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139" w:rsidRDefault="008B6139" w:rsidP="008B6139">
      <w:pPr>
        <w:wordWrap/>
        <w:ind w:left="1662" w:right="1194"/>
        <w:jc w:val="center"/>
        <w:rPr>
          <w:b/>
          <w:kern w:val="0"/>
          <w:sz w:val="26"/>
          <w:szCs w:val="22"/>
          <w:lang w:val="ru-RU" w:eastAsia="en-US"/>
        </w:rPr>
      </w:pPr>
    </w:p>
    <w:p w:rsidR="008B6139" w:rsidRDefault="00AE64F4" w:rsidP="008B6139">
      <w:pPr>
        <w:wordWrap/>
        <w:ind w:left="1662" w:right="1194"/>
        <w:jc w:val="center"/>
        <w:rPr>
          <w:b/>
          <w:kern w:val="0"/>
          <w:sz w:val="26"/>
          <w:szCs w:val="22"/>
          <w:lang w:val="ru-RU" w:eastAsia="en-US"/>
        </w:rPr>
      </w:pPr>
      <w:r>
        <w:rPr>
          <w:noProof/>
          <w:lang w:val="ru-RU" w:eastAsia="ru-RU"/>
        </w:rPr>
        <w:drawing>
          <wp:inline distT="0" distB="0" distL="0" distR="0" wp14:anchorId="1EA088DC" wp14:editId="6858A762">
            <wp:extent cx="5003800" cy="861822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4F4" w:rsidRDefault="00AE64F4" w:rsidP="008B6139">
      <w:pPr>
        <w:wordWrap/>
        <w:ind w:left="1662" w:right="1194"/>
        <w:jc w:val="center"/>
        <w:rPr>
          <w:b/>
          <w:kern w:val="0"/>
          <w:sz w:val="26"/>
          <w:szCs w:val="22"/>
          <w:lang w:val="ru-RU" w:eastAsia="en-US"/>
        </w:rPr>
      </w:pPr>
      <w:bookmarkStart w:id="0" w:name="_GoBack"/>
      <w:bookmarkEnd w:id="0"/>
    </w:p>
    <w:p w:rsidR="00CB083F" w:rsidRDefault="00CB083F" w:rsidP="008B6139">
      <w:pPr>
        <w:wordWrap/>
        <w:rPr>
          <w:b/>
          <w:color w:val="000000"/>
          <w:sz w:val="28"/>
          <w:szCs w:val="28"/>
          <w:shd w:val="clear" w:color="000000" w:fill="FFFFFF"/>
          <w:lang w:val="ru-RU"/>
        </w:rPr>
      </w:pPr>
    </w:p>
    <w:p w:rsidR="004E1A8C" w:rsidRPr="00CB083F" w:rsidRDefault="004E1A8C" w:rsidP="00CB083F">
      <w:pPr>
        <w:wordWrap/>
        <w:ind w:firstLine="567"/>
        <w:jc w:val="center"/>
        <w:rPr>
          <w:b/>
          <w:color w:val="000000"/>
          <w:sz w:val="28"/>
          <w:szCs w:val="28"/>
          <w:shd w:val="clear" w:color="000000" w:fill="FFFFFF"/>
          <w:lang w:val="ru-RU"/>
        </w:rPr>
      </w:pPr>
      <w:r w:rsidRPr="00CB083F">
        <w:rPr>
          <w:b/>
          <w:color w:val="000000"/>
          <w:sz w:val="28"/>
          <w:szCs w:val="28"/>
          <w:shd w:val="clear" w:color="000000" w:fill="FFFFFF"/>
          <w:lang w:val="ru-RU"/>
        </w:rPr>
        <w:lastRenderedPageBreak/>
        <w:t xml:space="preserve">1. ОСОБЕННОСТИ ОРГАНИЗУЕМОГО В ШКОЛЕ </w:t>
      </w:r>
    </w:p>
    <w:p w:rsidR="004E1A8C" w:rsidRPr="00CB083F" w:rsidRDefault="004E1A8C" w:rsidP="00CB083F">
      <w:pPr>
        <w:wordWrap/>
        <w:ind w:firstLine="567"/>
        <w:jc w:val="center"/>
        <w:rPr>
          <w:b/>
          <w:color w:val="000000"/>
          <w:sz w:val="28"/>
          <w:szCs w:val="28"/>
          <w:shd w:val="clear" w:color="000000" w:fill="FFFFFF"/>
          <w:lang w:val="ru-RU"/>
        </w:rPr>
      </w:pPr>
      <w:r w:rsidRPr="00CB083F">
        <w:rPr>
          <w:b/>
          <w:color w:val="000000"/>
          <w:sz w:val="28"/>
          <w:szCs w:val="28"/>
          <w:shd w:val="clear" w:color="000000" w:fill="FFFFFF"/>
          <w:lang w:val="ru-RU"/>
        </w:rPr>
        <w:t>ВОСПИТАТЕЛЬНОГО ПРОЦЕССА</w:t>
      </w:r>
    </w:p>
    <w:p w:rsidR="004E1A8C" w:rsidRPr="00CB083F" w:rsidRDefault="00B915F4" w:rsidP="00B915F4">
      <w:pPr>
        <w:tabs>
          <w:tab w:val="left" w:pos="390"/>
        </w:tabs>
        <w:wordWrap/>
        <w:ind w:firstLine="567"/>
        <w:jc w:val="lef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«Кременская СШ – филиал МКОУ « Клетская СШ</w:t>
      </w:r>
      <w:r w:rsidR="004E1A8C" w:rsidRPr="00CB083F">
        <w:rPr>
          <w:bCs/>
          <w:sz w:val="28"/>
          <w:szCs w:val="28"/>
          <w:lang w:val="ru-RU"/>
        </w:rPr>
        <w:t xml:space="preserve">» </w:t>
      </w:r>
      <w:proofErr w:type="gramStart"/>
      <w:r w:rsidR="004E1A8C" w:rsidRPr="00CB083F">
        <w:rPr>
          <w:bCs/>
          <w:sz w:val="28"/>
          <w:szCs w:val="28"/>
          <w:lang w:val="ru-RU"/>
        </w:rPr>
        <w:t>расположена</w:t>
      </w:r>
      <w:proofErr w:type="gramEnd"/>
      <w:r w:rsidR="004E1A8C" w:rsidRPr="00CB083F">
        <w:rPr>
          <w:bCs/>
          <w:sz w:val="28"/>
          <w:szCs w:val="28"/>
          <w:lang w:val="ru-RU"/>
        </w:rPr>
        <w:t xml:space="preserve"> в малонаселенной сельской местности со слаборазвитой социально-культурной инфраструктурой, удалена от культурных научных центров, спортив</w:t>
      </w:r>
      <w:r>
        <w:rPr>
          <w:bCs/>
          <w:sz w:val="28"/>
          <w:szCs w:val="28"/>
          <w:lang w:val="ru-RU"/>
        </w:rPr>
        <w:t>ных школ, школ искусства и т.п.</w:t>
      </w:r>
      <w:r w:rsidR="004E1A8C" w:rsidRPr="00CB083F">
        <w:rPr>
          <w:bCs/>
          <w:sz w:val="28"/>
          <w:szCs w:val="28"/>
          <w:lang w:val="ru-RU"/>
        </w:rPr>
        <w:t xml:space="preserve"> Данная специфика ориентирует школу стать учреждением</w:t>
      </w:r>
      <w:r>
        <w:rPr>
          <w:bCs/>
          <w:sz w:val="28"/>
          <w:szCs w:val="28"/>
          <w:lang w:val="ru-RU"/>
        </w:rPr>
        <w:t xml:space="preserve">, </w:t>
      </w:r>
      <w:r w:rsidR="004E1A8C" w:rsidRPr="00CB083F">
        <w:rPr>
          <w:bCs/>
          <w:sz w:val="28"/>
          <w:szCs w:val="28"/>
          <w:lang w:val="ru-RU"/>
        </w:rPr>
        <w:t>компенсирующим культурную бедность. Социальным окружением школ</w:t>
      </w:r>
      <w:r>
        <w:rPr>
          <w:bCs/>
          <w:sz w:val="28"/>
          <w:szCs w:val="28"/>
          <w:lang w:val="ru-RU"/>
        </w:rPr>
        <w:t xml:space="preserve">ы является  сельская библиотека. </w:t>
      </w:r>
      <w:r w:rsidR="004E1A8C" w:rsidRPr="00CB083F">
        <w:rPr>
          <w:bCs/>
          <w:sz w:val="28"/>
          <w:szCs w:val="28"/>
          <w:lang w:val="ru-RU"/>
        </w:rPr>
        <w:t>Школа тесно сотрудничает с сельской библиотекой</w:t>
      </w:r>
      <w:r w:rsidR="001119E2">
        <w:rPr>
          <w:bCs/>
          <w:sz w:val="28"/>
          <w:szCs w:val="28"/>
          <w:lang w:val="ru-RU"/>
        </w:rPr>
        <w:t xml:space="preserve">. </w:t>
      </w:r>
      <w:r w:rsidR="004E1A8C" w:rsidRPr="001A6CD0">
        <w:rPr>
          <w:bCs/>
          <w:sz w:val="28"/>
          <w:szCs w:val="28"/>
          <w:lang w:val="ru-RU"/>
        </w:rPr>
        <w:t xml:space="preserve"> </w:t>
      </w:r>
      <w:r w:rsidR="004E1A8C" w:rsidRPr="00CB083F">
        <w:rPr>
          <w:bCs/>
          <w:sz w:val="28"/>
          <w:szCs w:val="28"/>
          <w:lang w:val="ru-RU"/>
        </w:rPr>
        <w:t>В школе обучается небольшое количество детей (5</w:t>
      </w:r>
      <w:r>
        <w:rPr>
          <w:bCs/>
          <w:sz w:val="28"/>
          <w:szCs w:val="28"/>
          <w:lang w:val="ru-RU"/>
        </w:rPr>
        <w:t>1</w:t>
      </w:r>
      <w:r w:rsidR="004E1A8C" w:rsidRPr="00CB083F">
        <w:rPr>
          <w:bCs/>
          <w:sz w:val="28"/>
          <w:szCs w:val="28"/>
          <w:lang w:val="ru-RU"/>
        </w:rPr>
        <w:t xml:space="preserve"> человек). Большинство семей </w:t>
      </w:r>
      <w:proofErr w:type="gramStart"/>
      <w:r w:rsidR="004E1A8C" w:rsidRPr="00CB083F">
        <w:rPr>
          <w:bCs/>
          <w:sz w:val="28"/>
          <w:szCs w:val="28"/>
          <w:lang w:val="ru-RU"/>
        </w:rPr>
        <w:t>малообеспеченные</w:t>
      </w:r>
      <w:proofErr w:type="gramEnd"/>
      <w:r w:rsidR="004E1A8C" w:rsidRPr="00CB083F">
        <w:rPr>
          <w:bCs/>
          <w:sz w:val="28"/>
          <w:szCs w:val="28"/>
          <w:lang w:val="ru-RU"/>
        </w:rPr>
        <w:t xml:space="preserve"> и малоимущие. Работы в </w:t>
      </w:r>
      <w:r>
        <w:rPr>
          <w:bCs/>
          <w:sz w:val="28"/>
          <w:szCs w:val="28"/>
          <w:lang w:val="ru-RU"/>
        </w:rPr>
        <w:t>станиц</w:t>
      </w:r>
      <w:r w:rsidR="004E1A8C" w:rsidRPr="00CB083F">
        <w:rPr>
          <w:bCs/>
          <w:sz w:val="28"/>
          <w:szCs w:val="28"/>
          <w:lang w:val="ru-RU"/>
        </w:rPr>
        <w:t xml:space="preserve">е нет, поэтому большинство семей живут за счет собственного хозяйства и приусадебного участка, некоторые работают вахтовым методом (в основном мужское население).  </w:t>
      </w:r>
    </w:p>
    <w:p w:rsidR="004E1A8C" w:rsidRPr="00CB083F" w:rsidRDefault="004E1A8C" w:rsidP="00CB083F">
      <w:pPr>
        <w:tabs>
          <w:tab w:val="left" w:pos="390"/>
        </w:tabs>
        <w:wordWrap/>
        <w:ind w:firstLine="567"/>
        <w:rPr>
          <w:sz w:val="28"/>
          <w:szCs w:val="28"/>
          <w:lang w:val="ru-RU"/>
        </w:rPr>
      </w:pPr>
      <w:r w:rsidRPr="00CB083F">
        <w:rPr>
          <w:bCs/>
          <w:sz w:val="28"/>
          <w:szCs w:val="28"/>
          <w:lang w:val="ru-RU"/>
        </w:rPr>
        <w:t xml:space="preserve"> </w:t>
      </w:r>
      <w:r w:rsidRPr="00CB083F">
        <w:rPr>
          <w:sz w:val="28"/>
          <w:szCs w:val="28"/>
          <w:lang w:val="ru-RU"/>
        </w:rPr>
        <w:t>Круг общения детей  в нашей сельской местности не столь обширен, но само общение отличается детальным знанием окружающих людей. Сельская природная среда естественна и приближена к людям. Наш школьник воспринимает природу как естественную среду собственного обитания.</w:t>
      </w:r>
    </w:p>
    <w:p w:rsidR="004E1A8C" w:rsidRPr="00CB083F" w:rsidRDefault="004E1A8C" w:rsidP="00CB083F">
      <w:pPr>
        <w:pStyle w:val="c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CB083F">
        <w:rPr>
          <w:sz w:val="28"/>
          <w:szCs w:val="28"/>
        </w:rPr>
        <w:t>Практически все педагоги школы родились в наш</w:t>
      </w:r>
      <w:r w:rsidR="00B915F4">
        <w:rPr>
          <w:sz w:val="28"/>
          <w:szCs w:val="28"/>
        </w:rPr>
        <w:t>ей</w:t>
      </w:r>
      <w:r w:rsidRPr="00CB083F">
        <w:rPr>
          <w:sz w:val="28"/>
          <w:szCs w:val="28"/>
        </w:rPr>
        <w:t xml:space="preserve"> с</w:t>
      </w:r>
      <w:r w:rsidR="00B915F4">
        <w:rPr>
          <w:sz w:val="28"/>
          <w:szCs w:val="28"/>
        </w:rPr>
        <w:t>таниц</w:t>
      </w:r>
      <w:r w:rsidRPr="00CB083F">
        <w:rPr>
          <w:sz w:val="28"/>
          <w:szCs w:val="28"/>
        </w:rPr>
        <w:t xml:space="preserve">е, учились в нашей школе, теперь работают в ней. Знают личностные особенности, бытовые условия жизни семей, отношения в семьях, что способствуют установлению доброжелательных и доверительных отношений между педагогами, школьниками и их родителями. В небольшом коллективе интенсивнее идет процесс установления межличностных контактов, существует реальная возможность проявить себя в общем деле. В </w:t>
      </w:r>
      <w:r w:rsidR="00B915F4">
        <w:rPr>
          <w:sz w:val="28"/>
          <w:szCs w:val="28"/>
        </w:rPr>
        <w:t>станиц</w:t>
      </w:r>
      <w:r w:rsidRPr="00CB083F">
        <w:rPr>
          <w:sz w:val="28"/>
          <w:szCs w:val="28"/>
        </w:rPr>
        <w:t xml:space="preserve">е «все у всех на виду», что при создании ситуации совместного поиска стимулирует активность обучающихся и учителей. Нет резкой обособленности между классами, обучающимися разного возраста. Таким образом, создавая условия для ребенка по выбору форм, способов самореализации на основе освоения общечеловеческих ценностей, учитываются особенности сельской школы. </w:t>
      </w:r>
      <w:r w:rsidRPr="00CB083F">
        <w:rPr>
          <w:bCs/>
          <w:sz w:val="28"/>
          <w:szCs w:val="28"/>
        </w:rPr>
        <w:t xml:space="preserve"> На протяжении многих лет в школе действу</w:t>
      </w:r>
      <w:r w:rsidR="00B915F4">
        <w:rPr>
          <w:bCs/>
          <w:sz w:val="28"/>
          <w:szCs w:val="28"/>
        </w:rPr>
        <w:t>ю</w:t>
      </w:r>
      <w:r w:rsidRPr="00CB083F">
        <w:rPr>
          <w:bCs/>
          <w:sz w:val="28"/>
          <w:szCs w:val="28"/>
        </w:rPr>
        <w:t xml:space="preserve">т </w:t>
      </w:r>
      <w:r w:rsidR="00B915F4">
        <w:rPr>
          <w:bCs/>
          <w:sz w:val="28"/>
          <w:szCs w:val="28"/>
        </w:rPr>
        <w:t xml:space="preserve"> </w:t>
      </w:r>
      <w:r w:rsidR="00B915F4" w:rsidRPr="00CB083F">
        <w:rPr>
          <w:bCs/>
          <w:sz w:val="28"/>
          <w:szCs w:val="28"/>
        </w:rPr>
        <w:t>организаци</w:t>
      </w:r>
      <w:r w:rsidR="00B915F4">
        <w:rPr>
          <w:bCs/>
          <w:sz w:val="28"/>
          <w:szCs w:val="28"/>
        </w:rPr>
        <w:t>и «Движение Первых» и «Орлята России»</w:t>
      </w:r>
      <w:r w:rsidRPr="00CB083F">
        <w:rPr>
          <w:bCs/>
          <w:sz w:val="28"/>
          <w:szCs w:val="28"/>
        </w:rPr>
        <w:t xml:space="preserve">, что позволяет организовать </w:t>
      </w:r>
      <w:proofErr w:type="gramStart"/>
      <w:r w:rsidR="00B915F4" w:rsidRPr="00CB083F">
        <w:rPr>
          <w:bCs/>
          <w:sz w:val="28"/>
          <w:szCs w:val="28"/>
        </w:rPr>
        <w:t>меж</w:t>
      </w:r>
      <w:proofErr w:type="gramEnd"/>
      <w:r w:rsidR="00B915F4" w:rsidRPr="00CB083F">
        <w:rPr>
          <w:bCs/>
          <w:sz w:val="28"/>
          <w:szCs w:val="28"/>
        </w:rPr>
        <w:t xml:space="preserve"> возрастное</w:t>
      </w:r>
      <w:r w:rsidRPr="00CB083F">
        <w:rPr>
          <w:bCs/>
          <w:sz w:val="28"/>
          <w:szCs w:val="28"/>
        </w:rPr>
        <w:t xml:space="preserve"> взаимодействие. Деятельность д</w:t>
      </w:r>
      <w:r w:rsidRPr="00CB083F">
        <w:rPr>
          <w:bCs/>
          <w:sz w:val="28"/>
          <w:szCs w:val="28"/>
          <w:shd w:val="clear" w:color="auto" w:fill="FFFFFF"/>
        </w:rPr>
        <w:t>етск</w:t>
      </w:r>
      <w:r w:rsidR="00B915F4">
        <w:rPr>
          <w:bCs/>
          <w:sz w:val="28"/>
          <w:szCs w:val="28"/>
          <w:shd w:val="clear" w:color="auto" w:fill="FFFFFF"/>
        </w:rPr>
        <w:t>их</w:t>
      </w:r>
      <w:r w:rsidRPr="00CB083F">
        <w:rPr>
          <w:sz w:val="28"/>
          <w:szCs w:val="28"/>
          <w:shd w:val="clear" w:color="auto" w:fill="FFFFFF"/>
        </w:rPr>
        <w:t> </w:t>
      </w:r>
      <w:r w:rsidRPr="00CB083F">
        <w:rPr>
          <w:bCs/>
          <w:sz w:val="28"/>
          <w:szCs w:val="28"/>
          <w:shd w:val="clear" w:color="auto" w:fill="FFFFFF"/>
        </w:rPr>
        <w:t xml:space="preserve"> организаци</w:t>
      </w:r>
      <w:r w:rsidR="00B915F4">
        <w:rPr>
          <w:bCs/>
          <w:sz w:val="28"/>
          <w:szCs w:val="28"/>
          <w:shd w:val="clear" w:color="auto" w:fill="FFFFFF"/>
        </w:rPr>
        <w:t>й</w:t>
      </w:r>
      <w:r w:rsidRPr="00CB083F">
        <w:rPr>
          <w:sz w:val="28"/>
          <w:szCs w:val="28"/>
          <w:shd w:val="clear" w:color="auto" w:fill="FFFFFF"/>
        </w:rPr>
        <w:t>  содействует естественному стремлению школьников к самореализации, удовлетворяет их различные интересы, формирует готовность к освоению социальных ролей, способствует формированию активной жизненной позиции, обогащает школьников опытом разноплановой деятельности, готовит их к личностно и общественно-значимой деятельности.</w:t>
      </w:r>
    </w:p>
    <w:p w:rsidR="004E1A8C" w:rsidRPr="00CB083F" w:rsidRDefault="004E1A8C" w:rsidP="00CB083F">
      <w:pPr>
        <w:tabs>
          <w:tab w:val="left" w:pos="390"/>
        </w:tabs>
        <w:wordWrap/>
        <w:ind w:firstLine="567"/>
        <w:rPr>
          <w:bCs/>
          <w:sz w:val="28"/>
          <w:szCs w:val="28"/>
          <w:lang w:val="ru-RU"/>
        </w:rPr>
      </w:pPr>
      <w:r w:rsidRPr="00CB083F">
        <w:rPr>
          <w:bCs/>
          <w:sz w:val="28"/>
          <w:szCs w:val="28"/>
          <w:lang w:val="ru-RU"/>
        </w:rPr>
        <w:t xml:space="preserve">Процесс воспитания в </w:t>
      </w:r>
      <w:r w:rsidR="00B915F4">
        <w:rPr>
          <w:bCs/>
          <w:sz w:val="28"/>
          <w:szCs w:val="28"/>
          <w:lang w:val="ru-RU"/>
        </w:rPr>
        <w:t>школе</w:t>
      </w:r>
      <w:r w:rsidRPr="00CB083F">
        <w:rPr>
          <w:bCs/>
          <w:sz w:val="28"/>
          <w:szCs w:val="28"/>
          <w:lang w:val="ru-RU"/>
        </w:rPr>
        <w:t xml:space="preserve">  основывается на следующих принципах взаимодействия педагогических работников и обучающихся:</w:t>
      </w:r>
    </w:p>
    <w:p w:rsidR="004E1A8C" w:rsidRPr="00CB083F" w:rsidRDefault="004E1A8C" w:rsidP="00CB083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083F">
        <w:rPr>
          <w:rFonts w:ascii="Times New Roman" w:hAnsi="Times New Roman" w:cs="Times New Roman"/>
          <w:sz w:val="28"/>
          <w:szCs w:val="28"/>
        </w:rPr>
        <w:t>неукоснительное соблюдение законности и прав семьи и обучающегося, соблюдения конфиденциальности информации об обучающемся и семье, приоритета безопасности обучающегося при нахождении в образовательной организации;</w:t>
      </w:r>
      <w:proofErr w:type="gramEnd"/>
    </w:p>
    <w:p w:rsidR="004E1A8C" w:rsidRPr="00CB083F" w:rsidRDefault="004E1A8C" w:rsidP="00CB083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lastRenderedPageBreak/>
        <w:t>ориентир на создание в образовательной организации психологически комфортной среды для каждого обучающегося и взрослого, без которой невозможно конструктивное взаимодействие обучающихся и педагогических работников;</w:t>
      </w:r>
    </w:p>
    <w:p w:rsidR="004E1A8C" w:rsidRPr="00CB083F" w:rsidRDefault="004E1A8C" w:rsidP="00CB083F">
      <w:pPr>
        <w:pStyle w:val="a3"/>
        <w:numPr>
          <w:ilvl w:val="0"/>
          <w:numId w:val="1"/>
        </w:numPr>
        <w:tabs>
          <w:tab w:val="left" w:pos="851"/>
          <w:tab w:val="left" w:pos="1418"/>
          <w:tab w:val="left" w:pos="2467"/>
          <w:tab w:val="left" w:pos="4347"/>
          <w:tab w:val="left" w:pos="5827"/>
          <w:tab w:val="left" w:pos="6647"/>
          <w:tab w:val="left" w:pos="854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>реализация  процесса  воспитания главным образом  через создание  в  школе  детско-взрослых</w:t>
      </w:r>
      <w:r w:rsidRPr="00CB083F">
        <w:rPr>
          <w:rFonts w:ascii="Times New Roman" w:hAnsi="Times New Roman" w:cs="Times New Roman"/>
          <w:sz w:val="28"/>
          <w:szCs w:val="28"/>
        </w:rPr>
        <w:tab/>
        <w:t>общностей,</w:t>
      </w:r>
      <w:r w:rsidRPr="00CB083F">
        <w:rPr>
          <w:rFonts w:ascii="Times New Roman" w:hAnsi="Times New Roman" w:cs="Times New Roman"/>
          <w:sz w:val="28"/>
          <w:szCs w:val="28"/>
        </w:rPr>
        <w:tab/>
        <w:t xml:space="preserve"> которые бы объединяли           обучающихся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4E1A8C" w:rsidRPr="00CB083F" w:rsidRDefault="004E1A8C" w:rsidP="00CB083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>организация основных совместных дел обучающихся и педагогических  работников как предмета совместной заботы и взрослых, и обучающихся;</w:t>
      </w:r>
    </w:p>
    <w:p w:rsidR="004E1A8C" w:rsidRPr="00CB083F" w:rsidRDefault="004E1A8C" w:rsidP="00CB083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системность, целесообразность и </w:t>
      </w:r>
      <w:proofErr w:type="spellStart"/>
      <w:r w:rsidRPr="00CB083F">
        <w:rPr>
          <w:rFonts w:ascii="Times New Roman" w:hAnsi="Times New Roman" w:cs="Times New Roman"/>
          <w:sz w:val="28"/>
          <w:szCs w:val="28"/>
        </w:rPr>
        <w:t>нешаблонность</w:t>
      </w:r>
      <w:proofErr w:type="spellEnd"/>
      <w:r w:rsidRPr="00CB083F">
        <w:rPr>
          <w:rFonts w:ascii="Times New Roman" w:hAnsi="Times New Roman" w:cs="Times New Roman"/>
          <w:sz w:val="28"/>
          <w:szCs w:val="28"/>
        </w:rPr>
        <w:t xml:space="preserve"> воспитания как  условия его эффективности.</w:t>
      </w:r>
    </w:p>
    <w:p w:rsidR="004E1A8C" w:rsidRPr="00CB083F" w:rsidRDefault="004E1A8C" w:rsidP="00CB083F">
      <w:pPr>
        <w:wordWrap/>
        <w:ind w:firstLine="567"/>
        <w:rPr>
          <w:sz w:val="28"/>
          <w:szCs w:val="28"/>
          <w:lang w:val="ru-RU"/>
        </w:rPr>
      </w:pPr>
      <w:r w:rsidRPr="00CB083F">
        <w:rPr>
          <w:sz w:val="28"/>
          <w:szCs w:val="28"/>
          <w:lang w:val="ru-RU"/>
        </w:rPr>
        <w:t xml:space="preserve">Основными традициями воспитания в </w:t>
      </w:r>
      <w:r w:rsidR="00B915F4">
        <w:rPr>
          <w:sz w:val="28"/>
          <w:szCs w:val="28"/>
          <w:lang w:val="ru-RU"/>
        </w:rPr>
        <w:t>школе</w:t>
      </w:r>
      <w:r w:rsidRPr="00CB083F">
        <w:rPr>
          <w:sz w:val="28"/>
          <w:szCs w:val="28"/>
          <w:lang w:val="ru-RU"/>
        </w:rPr>
        <w:t xml:space="preserve">  являются следующие: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ключевые общешкольные дела, через которые осуществляется интеграция воспитательных усилий педагогов; 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коллективная разработка, коллективное планирование, коллективное проведение и коллективный анализ их результатов; 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>ступени социального роста обучающихся (от пассивного наблюдателя до участника, от участника до организатора, от организатора до лидера того или иного дела);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конструктивное межличностное, </w:t>
      </w:r>
      <w:proofErr w:type="gramStart"/>
      <w:r w:rsidR="00B915F4" w:rsidRPr="00CB083F">
        <w:rPr>
          <w:rFonts w:ascii="Times New Roman" w:hAnsi="Times New Roman" w:cs="Times New Roman"/>
          <w:sz w:val="28"/>
          <w:szCs w:val="28"/>
        </w:rPr>
        <w:t>меж</w:t>
      </w:r>
      <w:proofErr w:type="gramEnd"/>
      <w:r w:rsidR="00B915F4" w:rsidRPr="00CB083F">
        <w:rPr>
          <w:rFonts w:ascii="Times New Roman" w:hAnsi="Times New Roman" w:cs="Times New Roman"/>
          <w:sz w:val="28"/>
          <w:szCs w:val="28"/>
        </w:rPr>
        <w:t xml:space="preserve"> классное</w:t>
      </w:r>
      <w:r w:rsidRPr="00CB083F">
        <w:rPr>
          <w:rFonts w:ascii="Times New Roman" w:hAnsi="Times New Roman" w:cs="Times New Roman"/>
          <w:sz w:val="28"/>
          <w:szCs w:val="28"/>
        </w:rPr>
        <w:t xml:space="preserve"> и </w:t>
      </w:r>
      <w:r w:rsidR="00B915F4" w:rsidRPr="00CB083F">
        <w:rPr>
          <w:rFonts w:ascii="Times New Roman" w:hAnsi="Times New Roman" w:cs="Times New Roman"/>
          <w:sz w:val="28"/>
          <w:szCs w:val="28"/>
        </w:rPr>
        <w:t>меж возрастное</w:t>
      </w:r>
      <w:r w:rsidRPr="00CB083F">
        <w:rPr>
          <w:rFonts w:ascii="Times New Roman" w:hAnsi="Times New Roman" w:cs="Times New Roman"/>
          <w:sz w:val="28"/>
          <w:szCs w:val="28"/>
        </w:rPr>
        <w:t xml:space="preserve"> взаимодействие обучающихся, а также их социальная активность; 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ориентация на формирование, создание и активизацию ученического самоуправления, как на уровне класса, так и на уровне школы, на создание детских общественных формирований, на установление в них доброжелательных и товарищеских взаимоотношений; </w:t>
      </w:r>
    </w:p>
    <w:p w:rsidR="004E1A8C" w:rsidRPr="00CB083F" w:rsidRDefault="004E1A8C" w:rsidP="00CB083F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83F">
        <w:rPr>
          <w:rFonts w:ascii="Times New Roman" w:hAnsi="Times New Roman" w:cs="Times New Roman"/>
          <w:sz w:val="28"/>
          <w:szCs w:val="28"/>
        </w:rPr>
        <w:t xml:space="preserve">формирование корпуса классных руководителей, реализующего по отношению к </w:t>
      </w:r>
      <w:proofErr w:type="gramStart"/>
      <w:r w:rsidRPr="00CB083F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CB083F">
        <w:rPr>
          <w:rFonts w:ascii="Times New Roman" w:hAnsi="Times New Roman" w:cs="Times New Roman"/>
          <w:sz w:val="28"/>
          <w:szCs w:val="28"/>
        </w:rPr>
        <w:t xml:space="preserve"> защитную, личностно развивающую, организационную, посредническую (в том числе и в разрешении конфликтов) функции и т.д..</w:t>
      </w:r>
    </w:p>
    <w:p w:rsidR="004E1A8C" w:rsidRPr="00CB083F" w:rsidRDefault="004E1A8C" w:rsidP="00CB083F">
      <w:pPr>
        <w:wordWrap/>
        <w:ind w:firstLine="567"/>
        <w:rPr>
          <w:iCs/>
          <w:color w:val="000000"/>
          <w:sz w:val="28"/>
          <w:szCs w:val="28"/>
          <w:lang w:val="ru-RU"/>
        </w:rPr>
      </w:pPr>
      <w:r w:rsidRPr="00CB083F">
        <w:rPr>
          <w:color w:val="00000A"/>
          <w:sz w:val="28"/>
          <w:szCs w:val="28"/>
          <w:lang w:val="ru-RU"/>
        </w:rPr>
        <w:t xml:space="preserve">Основными традициями воспитания в </w:t>
      </w:r>
      <w:r w:rsidR="00B915F4">
        <w:rPr>
          <w:color w:val="00000A"/>
          <w:sz w:val="28"/>
          <w:szCs w:val="28"/>
          <w:lang w:val="ru-RU"/>
        </w:rPr>
        <w:t>Кременской СШ</w:t>
      </w:r>
      <w:r w:rsidRPr="00CB083F">
        <w:rPr>
          <w:color w:val="00000A"/>
          <w:sz w:val="28"/>
          <w:szCs w:val="28"/>
          <w:lang w:val="ru-RU"/>
        </w:rPr>
        <w:t xml:space="preserve"> являются следующие</w:t>
      </w:r>
      <w:r w:rsidRPr="00CB083F">
        <w:rPr>
          <w:iCs/>
          <w:color w:val="000000"/>
          <w:sz w:val="28"/>
          <w:szCs w:val="28"/>
          <w:lang w:val="ru-RU"/>
        </w:rPr>
        <w:t xml:space="preserve">: </w:t>
      </w:r>
    </w:p>
    <w:p w:rsidR="004E1A8C" w:rsidRPr="00CB083F" w:rsidRDefault="004E1A8C" w:rsidP="00CB083F">
      <w:pPr>
        <w:wordWrap/>
        <w:ind w:firstLine="567"/>
        <w:rPr>
          <w:sz w:val="28"/>
          <w:szCs w:val="28"/>
          <w:lang w:val="ru-RU" w:eastAsia="ru-RU"/>
        </w:rPr>
      </w:pPr>
      <w:r w:rsidRPr="00CB083F">
        <w:rPr>
          <w:color w:val="00000A"/>
          <w:sz w:val="28"/>
          <w:szCs w:val="28"/>
          <w:lang w:val="ru-RU"/>
        </w:rPr>
        <w:t xml:space="preserve">- стержнем годового цикла воспитательной работы школы являются ключевые общешкольные дела, </w:t>
      </w:r>
      <w:r w:rsidRPr="00CB083F">
        <w:rPr>
          <w:sz w:val="28"/>
          <w:szCs w:val="28"/>
          <w:lang w:val="ru-RU" w:eastAsia="ru-RU"/>
        </w:rPr>
        <w:t>через которые осуществляется интеграция воспитательных    усилий педагогов;</w:t>
      </w:r>
    </w:p>
    <w:p w:rsidR="004E1A8C" w:rsidRPr="00CB083F" w:rsidRDefault="004E1A8C" w:rsidP="00CB083F">
      <w:pPr>
        <w:wordWrap/>
        <w:ind w:firstLine="567"/>
        <w:rPr>
          <w:sz w:val="28"/>
          <w:szCs w:val="28"/>
          <w:lang w:val="ru-RU" w:eastAsia="ru-RU"/>
        </w:rPr>
      </w:pPr>
      <w:r w:rsidRPr="00CB083F">
        <w:rPr>
          <w:sz w:val="28"/>
          <w:szCs w:val="28"/>
          <w:lang w:val="ru-RU" w:eastAsia="ru-RU"/>
        </w:rPr>
        <w:t xml:space="preserve">- важной чертой каждого ключевого дела и </w:t>
      </w:r>
      <w:proofErr w:type="gramStart"/>
      <w:r w:rsidRPr="00CB083F">
        <w:rPr>
          <w:sz w:val="28"/>
          <w:szCs w:val="28"/>
          <w:lang w:val="ru-RU" w:eastAsia="ru-RU"/>
        </w:rPr>
        <w:t>большинства</w:t>
      </w:r>
      <w:proofErr w:type="gramEnd"/>
      <w:r w:rsidRPr="00CB083F">
        <w:rPr>
          <w:sz w:val="28"/>
          <w:szCs w:val="28"/>
          <w:lang w:val="ru-RU" w:eastAsia="ru-RU"/>
        </w:rPr>
        <w:t xml:space="preserve"> используемых для       воспитания других совместных дел педагогов и школьников является коллективная разработка, коллективное планирование, коллективное проведение и </w:t>
      </w:r>
      <w:r w:rsidR="00CB083F">
        <w:rPr>
          <w:sz w:val="28"/>
          <w:szCs w:val="28"/>
          <w:lang w:val="ru-RU" w:eastAsia="ru-RU"/>
        </w:rPr>
        <w:t xml:space="preserve"> </w:t>
      </w:r>
      <w:r w:rsidRPr="00CB083F">
        <w:rPr>
          <w:sz w:val="28"/>
          <w:szCs w:val="28"/>
          <w:lang w:val="ru-RU" w:eastAsia="ru-RU"/>
        </w:rPr>
        <w:t>коллективный анализ их результатов;</w:t>
      </w:r>
    </w:p>
    <w:p w:rsidR="004E1A8C" w:rsidRPr="00CB083F" w:rsidRDefault="004E1A8C" w:rsidP="00CB083F">
      <w:pPr>
        <w:wordWrap/>
        <w:ind w:firstLine="567"/>
        <w:rPr>
          <w:sz w:val="28"/>
          <w:szCs w:val="28"/>
          <w:lang w:val="ru-RU" w:eastAsia="ru-RU"/>
        </w:rPr>
      </w:pPr>
      <w:r w:rsidRPr="00CB083F">
        <w:rPr>
          <w:sz w:val="28"/>
          <w:szCs w:val="28"/>
          <w:lang w:val="ru-RU" w:eastAsia="ru-RU"/>
        </w:rPr>
        <w:t xml:space="preserve">- в школе создаются такие условия, при которых по мере взросления ребенка увеличивается и его роль в совместных делах (от пассивного наблюдателя до </w:t>
      </w:r>
      <w:r w:rsidR="00CB083F">
        <w:rPr>
          <w:sz w:val="28"/>
          <w:szCs w:val="28"/>
          <w:lang w:val="ru-RU" w:eastAsia="ru-RU"/>
        </w:rPr>
        <w:t xml:space="preserve"> </w:t>
      </w:r>
      <w:r w:rsidRPr="00CB083F">
        <w:rPr>
          <w:sz w:val="28"/>
          <w:szCs w:val="28"/>
          <w:lang w:val="ru-RU" w:eastAsia="ru-RU"/>
        </w:rPr>
        <w:t>организатора);</w:t>
      </w:r>
    </w:p>
    <w:p w:rsidR="004E1A8C" w:rsidRPr="00CB083F" w:rsidRDefault="004E1A8C" w:rsidP="00B915F4">
      <w:pPr>
        <w:wordWrap/>
        <w:ind w:firstLine="567"/>
        <w:jc w:val="left"/>
        <w:rPr>
          <w:sz w:val="28"/>
          <w:szCs w:val="28"/>
          <w:lang w:val="ru-RU" w:eastAsia="ru-RU"/>
        </w:rPr>
      </w:pPr>
      <w:proofErr w:type="gramStart"/>
      <w:r w:rsidRPr="00CB083F">
        <w:rPr>
          <w:sz w:val="28"/>
          <w:szCs w:val="28"/>
          <w:lang w:val="ru-RU" w:eastAsia="ru-RU"/>
        </w:rPr>
        <w:t>- в проведении общешкольных дел отсутствуе</w:t>
      </w:r>
      <w:r w:rsidR="00B915F4">
        <w:rPr>
          <w:sz w:val="28"/>
          <w:szCs w:val="28"/>
          <w:lang w:val="ru-RU" w:eastAsia="ru-RU"/>
        </w:rPr>
        <w:t xml:space="preserve">т </w:t>
      </w:r>
      <w:proofErr w:type="spellStart"/>
      <w:r w:rsidR="00B915F4">
        <w:rPr>
          <w:sz w:val="28"/>
          <w:szCs w:val="28"/>
          <w:lang w:val="ru-RU" w:eastAsia="ru-RU"/>
        </w:rPr>
        <w:t>соревновательность</w:t>
      </w:r>
      <w:proofErr w:type="spellEnd"/>
      <w:r w:rsidR="00B915F4">
        <w:rPr>
          <w:sz w:val="28"/>
          <w:szCs w:val="28"/>
          <w:lang w:val="ru-RU" w:eastAsia="ru-RU"/>
        </w:rPr>
        <w:t xml:space="preserve"> </w:t>
      </w:r>
      <w:r w:rsidR="00B915F4">
        <w:rPr>
          <w:sz w:val="28"/>
          <w:szCs w:val="28"/>
          <w:lang w:val="ru-RU" w:eastAsia="ru-RU"/>
        </w:rPr>
        <w:lastRenderedPageBreak/>
        <w:t>между</w:t>
      </w:r>
      <w:r w:rsidRPr="00CB083F">
        <w:rPr>
          <w:sz w:val="28"/>
          <w:szCs w:val="28"/>
          <w:lang w:val="ru-RU" w:eastAsia="ru-RU"/>
        </w:rPr>
        <w:t xml:space="preserve">  классами</w:t>
      </w:r>
      <w:r w:rsidR="00B915F4">
        <w:rPr>
          <w:sz w:val="28"/>
          <w:szCs w:val="28"/>
          <w:lang w:val="ru-RU" w:eastAsia="ru-RU"/>
        </w:rPr>
        <w:t>;</w:t>
      </w:r>
      <w:r w:rsidRPr="00CB083F">
        <w:rPr>
          <w:sz w:val="28"/>
          <w:szCs w:val="28"/>
          <w:lang w:val="ru-RU" w:eastAsia="ru-RU"/>
        </w:rPr>
        <w:t xml:space="preserve"> поощряется конструктивное </w:t>
      </w:r>
      <w:r w:rsidR="00B915F4" w:rsidRPr="00CB083F">
        <w:rPr>
          <w:sz w:val="28"/>
          <w:szCs w:val="28"/>
          <w:lang w:val="ru-RU" w:eastAsia="ru-RU"/>
        </w:rPr>
        <w:t>меж классное</w:t>
      </w:r>
      <w:r w:rsidRPr="00CB083F">
        <w:rPr>
          <w:sz w:val="28"/>
          <w:szCs w:val="28"/>
          <w:lang w:val="ru-RU" w:eastAsia="ru-RU"/>
        </w:rPr>
        <w:t xml:space="preserve"> и </w:t>
      </w:r>
      <w:r w:rsidR="00B915F4" w:rsidRPr="00CB083F">
        <w:rPr>
          <w:sz w:val="28"/>
          <w:szCs w:val="28"/>
          <w:lang w:val="ru-RU" w:eastAsia="ru-RU"/>
        </w:rPr>
        <w:t>меж возр</w:t>
      </w:r>
      <w:r w:rsidR="00B915F4">
        <w:rPr>
          <w:sz w:val="28"/>
          <w:szCs w:val="28"/>
          <w:lang w:val="ru-RU" w:eastAsia="ru-RU"/>
        </w:rPr>
        <w:t>астное</w:t>
      </w:r>
      <w:r w:rsidR="00CB083F">
        <w:rPr>
          <w:sz w:val="28"/>
          <w:szCs w:val="28"/>
          <w:lang w:val="ru-RU" w:eastAsia="ru-RU"/>
        </w:rPr>
        <w:t xml:space="preserve"> </w:t>
      </w:r>
      <w:r w:rsidRPr="00CB083F">
        <w:rPr>
          <w:sz w:val="28"/>
          <w:szCs w:val="28"/>
          <w:lang w:val="ru-RU" w:eastAsia="ru-RU"/>
        </w:rPr>
        <w:t xml:space="preserve">взаимодействие школьников, а также их социальная активность; </w:t>
      </w:r>
      <w:proofErr w:type="gramEnd"/>
    </w:p>
    <w:p w:rsidR="004E1A8C" w:rsidRPr="00CB083F" w:rsidRDefault="004E1A8C" w:rsidP="00B915F4">
      <w:pPr>
        <w:wordWrap/>
        <w:ind w:firstLine="567"/>
        <w:jc w:val="left"/>
        <w:rPr>
          <w:sz w:val="28"/>
          <w:szCs w:val="28"/>
          <w:lang w:val="ru-RU" w:eastAsia="ru-RU"/>
        </w:rPr>
      </w:pPr>
      <w:r w:rsidRPr="00CB083F">
        <w:rPr>
          <w:sz w:val="28"/>
          <w:szCs w:val="28"/>
          <w:lang w:val="ru-RU" w:eastAsia="ru-RU"/>
        </w:rPr>
        <w:t xml:space="preserve">- педагоги школы ориентированы на формирование коллективов в рамках </w:t>
      </w:r>
      <w:r w:rsidR="00B915F4">
        <w:rPr>
          <w:sz w:val="28"/>
          <w:szCs w:val="28"/>
          <w:lang w:val="ru-RU" w:eastAsia="ru-RU"/>
        </w:rPr>
        <w:t xml:space="preserve"> </w:t>
      </w:r>
      <w:r w:rsidR="00CB083F" w:rsidRPr="00CB083F">
        <w:rPr>
          <w:sz w:val="28"/>
          <w:szCs w:val="28"/>
          <w:lang w:val="ru-RU" w:eastAsia="ru-RU"/>
        </w:rPr>
        <w:t xml:space="preserve">школьных классов, кружков </w:t>
      </w:r>
      <w:r w:rsidRPr="00CB083F">
        <w:rPr>
          <w:sz w:val="28"/>
          <w:szCs w:val="28"/>
          <w:lang w:val="ru-RU" w:eastAsia="ru-RU"/>
        </w:rPr>
        <w:t xml:space="preserve">и иных детских объединений, на </w:t>
      </w:r>
      <w:r w:rsidRPr="00CB083F">
        <w:rPr>
          <w:color w:val="000000"/>
          <w:sz w:val="28"/>
          <w:szCs w:val="28"/>
          <w:lang w:val="ru-RU"/>
        </w:rPr>
        <w:t>установление в них доброжелательных и товарищеских взаимоотношений;</w:t>
      </w:r>
    </w:p>
    <w:p w:rsidR="004E1A8C" w:rsidRPr="00CB083F" w:rsidRDefault="004E1A8C" w:rsidP="00B915F4">
      <w:pPr>
        <w:wordWrap/>
        <w:ind w:firstLine="567"/>
        <w:jc w:val="left"/>
        <w:rPr>
          <w:sz w:val="28"/>
          <w:szCs w:val="28"/>
          <w:lang w:val="ru-RU" w:eastAsia="ru-RU"/>
        </w:rPr>
      </w:pPr>
      <w:r w:rsidRPr="00CB083F">
        <w:rPr>
          <w:sz w:val="28"/>
          <w:szCs w:val="28"/>
          <w:lang w:val="ru-RU" w:eastAsia="ru-RU"/>
        </w:rPr>
        <w:t xml:space="preserve">- ключевой фигурой воспитания в школе является классный руководитель, </w:t>
      </w:r>
      <w:r w:rsidR="00CB083F" w:rsidRPr="00CB083F">
        <w:rPr>
          <w:sz w:val="28"/>
          <w:szCs w:val="28"/>
          <w:lang w:val="ru-RU" w:eastAsia="ru-RU"/>
        </w:rPr>
        <w:t xml:space="preserve">         </w:t>
      </w:r>
      <w:r w:rsidRPr="00CB083F">
        <w:rPr>
          <w:sz w:val="28"/>
          <w:szCs w:val="28"/>
          <w:lang w:val="ru-RU" w:eastAsia="ru-RU"/>
        </w:rPr>
        <w:t>реализующий по отношению к детям з</w:t>
      </w:r>
      <w:r w:rsidR="00CB083F" w:rsidRPr="00CB083F">
        <w:rPr>
          <w:sz w:val="28"/>
          <w:szCs w:val="28"/>
          <w:lang w:val="ru-RU" w:eastAsia="ru-RU"/>
        </w:rPr>
        <w:t>ащитную, личностно-</w:t>
      </w:r>
      <w:r w:rsidRPr="00CB083F">
        <w:rPr>
          <w:sz w:val="28"/>
          <w:szCs w:val="28"/>
          <w:lang w:val="ru-RU" w:eastAsia="ru-RU"/>
        </w:rPr>
        <w:t>развивающую, организационную, посредническую (в разрешении конфликтов) функции.</w:t>
      </w:r>
    </w:p>
    <w:p w:rsidR="004E1A8C" w:rsidRPr="00867D31" w:rsidRDefault="004E1A8C" w:rsidP="004E1A8C">
      <w:pPr>
        <w:ind w:firstLine="709"/>
        <w:rPr>
          <w:rStyle w:val="CharAttribute0"/>
          <w:rFonts w:ascii="Arial" w:eastAsia="Batang" w:hAnsi="Arial" w:cs="Arial"/>
          <w:sz w:val="24"/>
          <w:lang w:val="ru-RU"/>
        </w:rPr>
      </w:pPr>
    </w:p>
    <w:p w:rsidR="004E1A8C" w:rsidRPr="00561D1B" w:rsidRDefault="004E1A8C" w:rsidP="00561D1B">
      <w:pPr>
        <w:wordWrap/>
        <w:jc w:val="center"/>
        <w:rPr>
          <w:b/>
          <w:color w:val="000000"/>
          <w:sz w:val="28"/>
          <w:szCs w:val="28"/>
          <w:lang w:val="ru-RU"/>
        </w:rPr>
      </w:pPr>
      <w:r w:rsidRPr="00561D1B">
        <w:rPr>
          <w:b/>
          <w:color w:val="000000"/>
          <w:sz w:val="28"/>
          <w:szCs w:val="28"/>
          <w:lang w:val="ru-RU"/>
        </w:rPr>
        <w:t>2. ЦЕЛЬ И ЗАДАЧИ ВОСПИТАНИЯ</w:t>
      </w:r>
    </w:p>
    <w:p w:rsidR="004E1A8C" w:rsidRPr="00561D1B" w:rsidRDefault="004E1A8C" w:rsidP="0067626E">
      <w:pPr>
        <w:pStyle w:val="ParaAttribute16"/>
        <w:ind w:left="0" w:firstLine="709"/>
        <w:jc w:val="left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Современный национальный воспитательный идеал —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 </w:t>
      </w:r>
    </w:p>
    <w:p w:rsidR="004E1A8C" w:rsidRPr="00561D1B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szCs w:val="28"/>
          <w:lang w:val="ru-RU"/>
        </w:rPr>
        <w:t xml:space="preserve">Исходя из этого воспитательного идеала, а также основываясь на </w:t>
      </w: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 xml:space="preserve">базовых для нашего общества ценностях (таких как семья, труд, отечество, природа, мир, знания, культура, здоровье, человек) </w:t>
      </w:r>
      <w:r w:rsidRPr="00561D1B">
        <w:rPr>
          <w:rStyle w:val="CharAttribute484"/>
          <w:rFonts w:eastAsia="№Е"/>
          <w:i w:val="0"/>
          <w:szCs w:val="28"/>
          <w:lang w:val="ru-RU"/>
        </w:rPr>
        <w:t xml:space="preserve">формулируется общая </w:t>
      </w:r>
      <w:r w:rsidRPr="00561D1B">
        <w:rPr>
          <w:rStyle w:val="CharAttribute484"/>
          <w:rFonts w:eastAsia="№Е"/>
          <w:b/>
          <w:bCs/>
          <w:iCs/>
          <w:szCs w:val="28"/>
          <w:lang w:val="ru-RU"/>
        </w:rPr>
        <w:t>цель</w:t>
      </w:r>
      <w:r w:rsidRPr="00561D1B">
        <w:rPr>
          <w:rStyle w:val="CharAttribute484"/>
          <w:rFonts w:eastAsia="№Е"/>
          <w:i w:val="0"/>
          <w:szCs w:val="28"/>
          <w:lang w:val="ru-RU"/>
        </w:rPr>
        <w:t xml:space="preserve"> </w:t>
      </w:r>
      <w:r w:rsidRPr="00561D1B">
        <w:rPr>
          <w:rStyle w:val="CharAttribute484"/>
          <w:rFonts w:eastAsia="№Е"/>
          <w:b/>
          <w:szCs w:val="28"/>
          <w:lang w:val="ru-RU"/>
        </w:rPr>
        <w:t>воспитания</w:t>
      </w:r>
      <w:r w:rsidRPr="00561D1B">
        <w:rPr>
          <w:rStyle w:val="CharAttribute484"/>
          <w:rFonts w:eastAsia="№Е"/>
          <w:i w:val="0"/>
          <w:szCs w:val="28"/>
          <w:lang w:val="ru-RU"/>
        </w:rPr>
        <w:t xml:space="preserve"> в </w:t>
      </w:r>
      <w:r w:rsidR="0067626E">
        <w:rPr>
          <w:rStyle w:val="CharAttribute484"/>
          <w:rFonts w:eastAsia="№Е"/>
          <w:i w:val="0"/>
          <w:szCs w:val="28"/>
          <w:lang w:val="ru-RU"/>
        </w:rPr>
        <w:t>Кременской СШ</w:t>
      </w:r>
      <w:r w:rsidR="00561D1B">
        <w:rPr>
          <w:rStyle w:val="CharAttribute484"/>
          <w:rFonts w:eastAsia="№Е"/>
          <w:i w:val="0"/>
          <w:szCs w:val="28"/>
          <w:lang w:val="ru-RU"/>
        </w:rPr>
        <w:t xml:space="preserve"> </w:t>
      </w:r>
      <w:r w:rsidRPr="00561D1B">
        <w:rPr>
          <w:rStyle w:val="CharAttribute484"/>
          <w:rFonts w:eastAsia="№Е"/>
          <w:i w:val="0"/>
          <w:szCs w:val="28"/>
          <w:lang w:val="ru-RU"/>
        </w:rPr>
        <w:t xml:space="preserve"> – </w:t>
      </w: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>личностное развитие школьников, проявляющееся:</w:t>
      </w:r>
    </w:p>
    <w:p w:rsidR="004E1A8C" w:rsidRPr="00561D1B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 xml:space="preserve">1) в усвоении ими знаний основных норм, которые общество выработало на основе этих ценностей (то есть, в усвоении ими социально значимых знаний); </w:t>
      </w:r>
    </w:p>
    <w:p w:rsidR="004E1A8C" w:rsidRPr="00561D1B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>2) в развитии их позитивных отношений к этим общественным ценностям (то есть в развитии их социально значимых отношений);</w:t>
      </w:r>
    </w:p>
    <w:p w:rsidR="004E1A8C" w:rsidRPr="00561D1B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>3) 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:rsidR="004E1A8C" w:rsidRPr="00035B18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 xml:space="preserve">Данная цель ориентирует педагогов </w:t>
      </w:r>
      <w:r w:rsidR="00CB083F" w:rsidRPr="00561D1B">
        <w:rPr>
          <w:rStyle w:val="CharAttribute484"/>
          <w:rFonts w:eastAsia="№Е"/>
          <w:i w:val="0"/>
          <w:iCs/>
          <w:szCs w:val="28"/>
          <w:lang w:val="ru-RU"/>
        </w:rPr>
        <w:t xml:space="preserve"> школы </w:t>
      </w: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 xml:space="preserve">не на обеспечение соответствия личности ребенка единому уровню воспитанности,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</w:t>
      </w:r>
      <w:r w:rsidRPr="00035B18">
        <w:rPr>
          <w:rStyle w:val="CharAttribute484"/>
          <w:rFonts w:eastAsia="№Е"/>
          <w:i w:val="0"/>
          <w:iCs/>
          <w:szCs w:val="28"/>
          <w:lang w:val="ru-RU"/>
        </w:rPr>
        <w:t>своему саморазвитию. Их сотрудничество, партнерские отношения являются важным фактором успеха в достижении цели.</w:t>
      </w:r>
    </w:p>
    <w:p w:rsidR="00035B18" w:rsidRPr="00035B18" w:rsidRDefault="00035B18" w:rsidP="00035B18">
      <w:pPr>
        <w:wordWrap/>
        <w:ind w:firstLine="709"/>
        <w:rPr>
          <w:rStyle w:val="CharAttribute484"/>
          <w:rFonts w:eastAsia="№Е"/>
          <w:i w:val="0"/>
          <w:iCs/>
          <w:szCs w:val="28"/>
          <w:lang w:val="ru-RU"/>
        </w:rPr>
      </w:pPr>
      <w:r w:rsidRPr="00035B18">
        <w:rPr>
          <w:rStyle w:val="CharAttribute484"/>
          <w:rFonts w:eastAsia="№Е"/>
          <w:i w:val="0"/>
          <w:szCs w:val="28"/>
          <w:lang w:val="ru-RU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035B18">
        <w:rPr>
          <w:rStyle w:val="CharAttribute484"/>
          <w:rFonts w:eastAsia="№Е"/>
          <w:bCs/>
          <w:i w:val="0"/>
          <w:iCs/>
          <w:szCs w:val="28"/>
          <w:lang w:val="ru-RU"/>
        </w:rPr>
        <w:t>целевые</w:t>
      </w:r>
      <w:r w:rsidRPr="00035B18">
        <w:rPr>
          <w:rStyle w:val="CharAttribute484"/>
          <w:rFonts w:eastAsia="№Е"/>
          <w:i w:val="0"/>
          <w:szCs w:val="28"/>
          <w:lang w:val="ru-RU"/>
        </w:rPr>
        <w:t xml:space="preserve"> </w:t>
      </w:r>
      <w:r w:rsidRPr="00035B18">
        <w:rPr>
          <w:rStyle w:val="CharAttribute484"/>
          <w:rFonts w:eastAsia="№Е"/>
          <w:b/>
          <w:szCs w:val="28"/>
          <w:lang w:val="ru-RU"/>
        </w:rPr>
        <w:t>приоритеты</w:t>
      </w:r>
      <w:r w:rsidRPr="00035B18">
        <w:rPr>
          <w:rStyle w:val="CharAttribute484"/>
          <w:rFonts w:eastAsia="№Е"/>
          <w:bCs/>
          <w:i w:val="0"/>
          <w:iCs/>
          <w:szCs w:val="28"/>
          <w:lang w:val="ru-RU"/>
        </w:rPr>
        <w:t xml:space="preserve">, </w:t>
      </w:r>
      <w:r w:rsidRPr="00035B18">
        <w:rPr>
          <w:rStyle w:val="CharAttribute484"/>
          <w:rFonts w:eastAsia="№Е"/>
          <w:i w:val="0"/>
          <w:iCs/>
          <w:szCs w:val="28"/>
          <w:lang w:val="ru-RU"/>
        </w:rPr>
        <w:t>которым необходимо уделять чуть большее внимание на разных уровнях общего образования:</w:t>
      </w:r>
    </w:p>
    <w:p w:rsidR="00035B18" w:rsidRPr="00035B18" w:rsidRDefault="00035B18" w:rsidP="00035B18">
      <w:pPr>
        <w:pStyle w:val="ParaAttribute10"/>
        <w:ind w:firstLine="567"/>
        <w:rPr>
          <w:color w:val="00000A"/>
          <w:sz w:val="28"/>
          <w:szCs w:val="28"/>
        </w:rPr>
      </w:pPr>
      <w:r w:rsidRPr="00035B18">
        <w:rPr>
          <w:rStyle w:val="CharAttribute484"/>
          <w:rFonts w:eastAsia="№Е"/>
          <w:bCs/>
          <w:i w:val="0"/>
          <w:iCs/>
          <w:szCs w:val="28"/>
        </w:rPr>
        <w:t xml:space="preserve">В воспитании детей младшего школьного возраста </w:t>
      </w:r>
      <w:r w:rsidRPr="00035B18">
        <w:rPr>
          <w:rStyle w:val="CharAttribute484"/>
          <w:rFonts w:eastAsia="№Е"/>
          <w:bCs/>
          <w:iCs/>
          <w:szCs w:val="28"/>
        </w:rPr>
        <w:t xml:space="preserve">(уровень начального общего образования) </w:t>
      </w:r>
      <w:r w:rsidRPr="00035B18">
        <w:rPr>
          <w:rStyle w:val="CharAttribute484"/>
          <w:rFonts w:eastAsia="№Е"/>
          <w:bCs/>
          <w:i w:val="0"/>
          <w:iCs/>
          <w:szCs w:val="28"/>
        </w:rPr>
        <w:t xml:space="preserve">таким целевым приоритетом является </w:t>
      </w:r>
      <w:r w:rsidRPr="00035B18">
        <w:rPr>
          <w:rStyle w:val="CharAttribute484"/>
          <w:rFonts w:eastAsia="Calibri"/>
          <w:i w:val="0"/>
          <w:szCs w:val="28"/>
        </w:rPr>
        <w:t xml:space="preserve">создание благоприятных условий для усвоения школьниками социально значимых </w:t>
      </w:r>
      <w:r w:rsidRPr="00035B18">
        <w:rPr>
          <w:rStyle w:val="CharAttribute484"/>
          <w:rFonts w:eastAsia="Calibri"/>
          <w:i w:val="0"/>
          <w:szCs w:val="28"/>
        </w:rPr>
        <w:lastRenderedPageBreak/>
        <w:t xml:space="preserve">знаний – знаний основных </w:t>
      </w:r>
      <w:r w:rsidRPr="00035B18">
        <w:rPr>
          <w:color w:val="00000A"/>
          <w:sz w:val="28"/>
          <w:szCs w:val="28"/>
        </w:rPr>
        <w:t xml:space="preserve">норм и традиций того общества, в котором они живут. </w:t>
      </w:r>
    </w:p>
    <w:p w:rsidR="00035B18" w:rsidRPr="00035B18" w:rsidRDefault="00035B18" w:rsidP="00035B18">
      <w:pPr>
        <w:ind w:firstLine="567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484"/>
          <w:rFonts w:eastAsia="Calibri"/>
          <w:i w:val="0"/>
          <w:szCs w:val="28"/>
          <w:lang w:val="ru-RU"/>
        </w:rPr>
        <w:t xml:space="preserve">Выделение данного приоритета </w:t>
      </w:r>
      <w:r w:rsidRPr="00035B18">
        <w:rPr>
          <w:rStyle w:val="CharAttribute484"/>
          <w:rFonts w:eastAsia="№Е"/>
          <w:i w:val="0"/>
          <w:szCs w:val="28"/>
          <w:lang w:val="ru-RU"/>
        </w:rPr>
        <w:t xml:space="preserve">связано с особенностями детей младшего школьного возраста: </w:t>
      </w:r>
      <w:r w:rsidRPr="00035B18">
        <w:rPr>
          <w:rStyle w:val="CharAttribute484"/>
          <w:rFonts w:eastAsia="Calibri"/>
          <w:i w:val="0"/>
          <w:szCs w:val="28"/>
          <w:lang w:val="ru-RU"/>
        </w:rPr>
        <w:t xml:space="preserve">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</w:t>
      </w:r>
      <w:r w:rsidRPr="00035B18">
        <w:rPr>
          <w:rStyle w:val="CharAttribute3"/>
          <w:rFonts w:hAnsi="Times New Roman"/>
          <w:szCs w:val="28"/>
          <w:lang w:val="ru-RU"/>
        </w:rPr>
        <w:t xml:space="preserve">Такого рода нормы и традиции задаются в школе педагогами и воспринимаются детьми именно как нормы и традиции поведения школьника. </w:t>
      </w:r>
      <w:r w:rsidRPr="00035B18">
        <w:rPr>
          <w:rStyle w:val="CharAttribute484"/>
          <w:rFonts w:eastAsia="Calibri"/>
          <w:i w:val="0"/>
          <w:szCs w:val="28"/>
          <w:lang w:val="ru-RU"/>
        </w:rPr>
        <w:t xml:space="preserve">Знание их станет базой для развития социально значимых отношений школьников и </w:t>
      </w:r>
      <w:r w:rsidRPr="00035B18">
        <w:rPr>
          <w:rStyle w:val="CharAttribute484"/>
          <w:rFonts w:eastAsia="№Е"/>
          <w:i w:val="0"/>
          <w:szCs w:val="28"/>
          <w:lang w:val="ru-RU"/>
        </w:rPr>
        <w:t xml:space="preserve">накопления ими опыта осуществления социально значимых дел и </w:t>
      </w:r>
      <w:r w:rsidRPr="00035B18">
        <w:rPr>
          <w:rStyle w:val="CharAttribute484"/>
          <w:rFonts w:eastAsia="Calibri"/>
          <w:i w:val="0"/>
          <w:szCs w:val="28"/>
          <w:lang w:val="ru-RU"/>
        </w:rPr>
        <w:t>в дальнейшем,</w:t>
      </w:r>
      <w:r w:rsidRPr="00035B18">
        <w:rPr>
          <w:rStyle w:val="CharAttribute3"/>
          <w:rFonts w:hAnsi="Times New Roman"/>
          <w:szCs w:val="28"/>
          <w:lang w:val="ru-RU"/>
        </w:rPr>
        <w:t xml:space="preserve"> в подростковом и юношеском возрасте</w:t>
      </w:r>
      <w:r w:rsidRPr="00035B18">
        <w:rPr>
          <w:rStyle w:val="CharAttribute484"/>
          <w:rFonts w:eastAsia="Calibri"/>
          <w:i w:val="0"/>
          <w:szCs w:val="28"/>
          <w:lang w:val="ru-RU"/>
        </w:rPr>
        <w:t xml:space="preserve">. К наиболее важным из них относятся следующие: </w:t>
      </w:r>
      <w:r w:rsidRPr="00035B18">
        <w:rPr>
          <w:rStyle w:val="CharAttribute3"/>
          <w:rFonts w:hAnsi="Times New Roman"/>
          <w:szCs w:val="28"/>
          <w:lang w:val="ru-RU"/>
        </w:rPr>
        <w:t xml:space="preserve"> 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быть трудолюбивым, следуя принципу «делу </w:t>
      </w:r>
      <w:r w:rsidRPr="00035B18">
        <w:rPr>
          <w:rFonts w:ascii="Times New Roman"/>
          <w:sz w:val="28"/>
          <w:szCs w:val="28"/>
          <w:lang w:val="ru-RU"/>
        </w:rPr>
        <w:t>—</w:t>
      </w:r>
      <w:r w:rsidRPr="00035B18">
        <w:rPr>
          <w:rStyle w:val="CharAttribute3"/>
          <w:rFonts w:hAnsi="Times New Roman"/>
          <w:szCs w:val="28"/>
          <w:lang w:val="ru-RU"/>
        </w:rPr>
        <w:t xml:space="preserve"> время, потехе </w:t>
      </w:r>
      <w:r w:rsidRPr="00035B18">
        <w:rPr>
          <w:rFonts w:ascii="Times New Roman"/>
          <w:sz w:val="28"/>
          <w:szCs w:val="28"/>
          <w:lang w:val="ru-RU"/>
        </w:rPr>
        <w:t>—</w:t>
      </w:r>
      <w:r w:rsidRPr="00035B18">
        <w:rPr>
          <w:rStyle w:val="CharAttribute3"/>
          <w:rFonts w:hAnsi="Times New Roman"/>
          <w:szCs w:val="28"/>
          <w:lang w:val="ru-RU"/>
        </w:rPr>
        <w:t xml:space="preserve"> час» как в учебных занятиях, так и в домашних делах, доводить начатое дело до конца;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знать и любить свою Родину – свой родной дом, двор, улицу, город, село, свою страну; 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 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>- стремиться узнавать что-то новое, проявлять любознательность, ценить знания;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>- быть вежливым и опрятным, скромным и приветливым;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соблюдать правила личной гигиены, режим дня, вести здоровый образ жизни; </w:t>
      </w:r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proofErr w:type="gramStart"/>
      <w:r w:rsidRPr="00035B18">
        <w:rPr>
          <w:rStyle w:val="CharAttribute3"/>
          <w:rFonts w:hAnsi="Times New Roman"/>
          <w:szCs w:val="28"/>
          <w:lang w:val="ru-RU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035B18" w:rsidRPr="00035B18" w:rsidRDefault="00035B18" w:rsidP="00035B18">
      <w:pPr>
        <w:pStyle w:val="a5"/>
        <w:ind w:firstLine="709"/>
        <w:rPr>
          <w:rStyle w:val="CharAttribute3"/>
          <w:rFonts w:hAnsi="Times New Roman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:rsidR="00035B18" w:rsidRPr="00035B18" w:rsidRDefault="00035B18" w:rsidP="00035B18">
      <w:pPr>
        <w:pStyle w:val="a5"/>
        <w:ind w:firstLine="709"/>
        <w:rPr>
          <w:rStyle w:val="CharAttribute484"/>
          <w:rFonts w:eastAsia="Batang"/>
          <w:i w:val="0"/>
          <w:szCs w:val="28"/>
          <w:lang w:val="ru-RU"/>
        </w:rPr>
      </w:pPr>
      <w:r w:rsidRPr="00035B18">
        <w:rPr>
          <w:rStyle w:val="CharAttribute3"/>
          <w:rFonts w:hAnsi="Times New Roman"/>
          <w:szCs w:val="28"/>
          <w:lang w:val="ru-RU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</w:t>
      </w:r>
      <w:r w:rsidRPr="00035B18">
        <w:rPr>
          <w:rStyle w:val="CharAttribute3"/>
          <w:rFonts w:hAnsi="Times New Roman"/>
          <w:szCs w:val="28"/>
          <w:lang w:val="ru-RU"/>
        </w:rPr>
        <w:lastRenderedPageBreak/>
        <w:t xml:space="preserve">открывающуюся ему систему общественных отношений.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bCs/>
          <w:i w:val="0"/>
          <w:iCs/>
          <w:szCs w:val="28"/>
        </w:rPr>
        <w:t xml:space="preserve">В воспитании детей подросткового возраста </w:t>
      </w:r>
      <w:r w:rsidR="00561D1B" w:rsidRPr="00561D1B">
        <w:rPr>
          <w:rStyle w:val="CharAttribute484"/>
          <w:rFonts w:eastAsia="№Е"/>
          <w:bCs/>
          <w:iCs/>
          <w:szCs w:val="28"/>
        </w:rPr>
        <w:t xml:space="preserve">на уровне </w:t>
      </w:r>
      <w:r w:rsidRPr="00561D1B">
        <w:rPr>
          <w:rStyle w:val="CharAttribute484"/>
          <w:rFonts w:eastAsia="№Е"/>
          <w:bCs/>
          <w:iCs/>
          <w:szCs w:val="28"/>
        </w:rPr>
        <w:t>основного общего образования</w:t>
      </w:r>
      <w:r w:rsidR="00561D1B">
        <w:rPr>
          <w:rStyle w:val="CharAttribute484"/>
          <w:rFonts w:eastAsia="№Е"/>
          <w:bCs/>
          <w:i w:val="0"/>
          <w:iCs/>
          <w:szCs w:val="28"/>
        </w:rPr>
        <w:t xml:space="preserve"> </w:t>
      </w:r>
      <w:r w:rsidRPr="00561D1B">
        <w:rPr>
          <w:rStyle w:val="CharAttribute484"/>
          <w:rFonts w:eastAsia="№Е"/>
          <w:bCs/>
          <w:i w:val="0"/>
          <w:iCs/>
          <w:szCs w:val="28"/>
        </w:rPr>
        <w:t xml:space="preserve">таким приоритетом является </w:t>
      </w:r>
      <w:r w:rsidRPr="00561D1B">
        <w:rPr>
          <w:rStyle w:val="CharAttribute484"/>
          <w:rFonts w:eastAsia="№Е"/>
          <w:i w:val="0"/>
          <w:szCs w:val="28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- к семье как главной опоре в жизни человека и источнику его счастья;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561D1B">
        <w:rPr>
          <w:rStyle w:val="CharAttribute484"/>
          <w:rFonts w:eastAsia="№Е"/>
          <w:i w:val="0"/>
          <w:szCs w:val="28"/>
        </w:rPr>
        <w:t>взаимоподдерживающие</w:t>
      </w:r>
      <w:proofErr w:type="spellEnd"/>
      <w:r w:rsidRPr="00561D1B">
        <w:rPr>
          <w:rStyle w:val="CharAttribute484"/>
          <w:rFonts w:eastAsia="№Е"/>
          <w:i w:val="0"/>
          <w:szCs w:val="28"/>
        </w:rPr>
        <w:t xml:space="preserve"> отношения, дающие человеку радость общения и позволяющие избегать чувства одиночества;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- к самим себе как хозяевам своей судьбы, самоопределяющимся и </w:t>
      </w:r>
      <w:proofErr w:type="spellStart"/>
      <w:r w:rsidRPr="00561D1B">
        <w:rPr>
          <w:rStyle w:val="CharAttribute484"/>
          <w:rFonts w:eastAsia="№Е"/>
          <w:i w:val="0"/>
          <w:szCs w:val="28"/>
        </w:rPr>
        <w:t>самореализующимся</w:t>
      </w:r>
      <w:proofErr w:type="spellEnd"/>
      <w:r w:rsidRPr="00561D1B">
        <w:rPr>
          <w:rStyle w:val="CharAttribute484"/>
          <w:rFonts w:eastAsia="№Е"/>
          <w:i w:val="0"/>
          <w:szCs w:val="28"/>
        </w:rPr>
        <w:t xml:space="preserve"> личностям, отвечающим за свое собственное будущее. </w:t>
      </w:r>
    </w:p>
    <w:p w:rsidR="004E1A8C" w:rsidRPr="00561D1B" w:rsidRDefault="004E1A8C" w:rsidP="00561D1B">
      <w:pPr>
        <w:pStyle w:val="ParaAttribute10"/>
        <w:ind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Данный ценностный аспект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4E1A8C" w:rsidRPr="00561D1B" w:rsidRDefault="004E1A8C" w:rsidP="00561D1B">
      <w:pPr>
        <w:pStyle w:val="ParaAttribute10"/>
        <w:ind w:firstLine="567"/>
        <w:rPr>
          <w:rStyle w:val="CharAttribute485"/>
          <w:rFonts w:eastAsia="№Е"/>
          <w:i w:val="0"/>
          <w:sz w:val="28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Выделение в общей цели воспитания целевых приоритетов, связанных с возрастными особенностями воспитанников, </w:t>
      </w:r>
      <w:r w:rsidRPr="00561D1B">
        <w:rPr>
          <w:rStyle w:val="CharAttribute484"/>
          <w:rFonts w:eastAsia="№Е"/>
          <w:bCs/>
          <w:i w:val="0"/>
          <w:iCs/>
          <w:szCs w:val="28"/>
        </w:rPr>
        <w:t>не означает игнорирования других составляющих общей цели воспитания</w:t>
      </w:r>
      <w:r w:rsidRPr="00561D1B">
        <w:rPr>
          <w:rStyle w:val="CharAttribute484"/>
          <w:rFonts w:eastAsia="№Е"/>
          <w:i w:val="0"/>
          <w:szCs w:val="28"/>
        </w:rPr>
        <w:t xml:space="preserve">. Приоритет — это то, чему </w:t>
      </w:r>
      <w:r w:rsidRPr="00561D1B">
        <w:rPr>
          <w:rStyle w:val="CharAttribute484"/>
          <w:rFonts w:eastAsia="№Е"/>
          <w:i w:val="0"/>
          <w:szCs w:val="28"/>
        </w:rPr>
        <w:lastRenderedPageBreak/>
        <w:t>педагогам, работающим со школьниками конкретной возрастной категории, предстоит уделять большее, но не единственное внимание.</w:t>
      </w:r>
      <w:r w:rsidRPr="00561D1B">
        <w:rPr>
          <w:rStyle w:val="CharAttribute485"/>
          <w:rFonts w:eastAsia="№Е"/>
          <w:i w:val="0"/>
          <w:sz w:val="28"/>
          <w:szCs w:val="28"/>
        </w:rPr>
        <w:t> </w:t>
      </w:r>
    </w:p>
    <w:p w:rsidR="004E1A8C" w:rsidRPr="00561D1B" w:rsidRDefault="004E1A8C" w:rsidP="00561D1B">
      <w:pPr>
        <w:wordWrap/>
        <w:ind w:firstLine="567"/>
        <w:rPr>
          <w:rStyle w:val="CharAttribute484"/>
          <w:rFonts w:eastAsia="№Е"/>
          <w:i w:val="0"/>
          <w:iCs/>
          <w:szCs w:val="28"/>
          <w:lang w:val="ru-RU"/>
        </w:rPr>
      </w:pP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>Добросовестная работа педагогов, направленная на достижение поставленной цели,</w:t>
      </w:r>
      <w:r w:rsidRPr="00561D1B">
        <w:rPr>
          <w:rStyle w:val="CharAttribute484"/>
          <w:rFonts w:eastAsia="№Е"/>
          <w:b/>
          <w:bCs/>
          <w:szCs w:val="28"/>
          <w:lang w:val="ru-RU"/>
        </w:rPr>
        <w:t xml:space="preserve"> </w:t>
      </w:r>
      <w:r w:rsidRPr="00561D1B">
        <w:rPr>
          <w:rStyle w:val="CharAttribute484"/>
          <w:rFonts w:eastAsia="№Е"/>
          <w:i w:val="0"/>
          <w:iCs/>
          <w:szCs w:val="28"/>
          <w:lang w:val="ru-RU"/>
        </w:rPr>
        <w:t>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:rsidR="004E1A8C" w:rsidRPr="00561D1B" w:rsidRDefault="004E1A8C" w:rsidP="00561D1B">
      <w:pPr>
        <w:pStyle w:val="ParaAttribute16"/>
        <w:ind w:left="0" w:firstLine="567"/>
        <w:rPr>
          <w:rStyle w:val="CharAttribute484"/>
          <w:rFonts w:eastAsia="№Е"/>
          <w:b/>
          <w:szCs w:val="28"/>
        </w:rPr>
      </w:pPr>
      <w:r w:rsidRPr="00561D1B">
        <w:rPr>
          <w:rStyle w:val="CharAttribute484"/>
          <w:rFonts w:eastAsia="№Е"/>
          <w:b/>
          <w:szCs w:val="28"/>
        </w:rPr>
        <w:t>Достижению поставленной цели воспитания школьников будет способствовать решение следующих основных задач</w:t>
      </w:r>
      <w:r w:rsidR="00CB083F" w:rsidRPr="00561D1B">
        <w:rPr>
          <w:rStyle w:val="CharAttribute484"/>
          <w:rFonts w:eastAsia="№Е"/>
          <w:b/>
          <w:szCs w:val="28"/>
        </w:rPr>
        <w:t>: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color w:val="000000"/>
          <w:sz w:val="28"/>
          <w:szCs w:val="28"/>
        </w:rPr>
        <w:t>реализовывать воспитательные возможности</w:t>
      </w:r>
      <w:r w:rsidRPr="00561D1B">
        <w:rPr>
          <w:sz w:val="28"/>
          <w:szCs w:val="28"/>
        </w:rPr>
        <w:t xml:space="preserve"> о</w:t>
      </w:r>
      <w:r w:rsidRPr="00561D1B">
        <w:rPr>
          <w:color w:val="000000"/>
          <w:sz w:val="28"/>
          <w:szCs w:val="28"/>
        </w:rPr>
        <w:t xml:space="preserve">бщешкольных ключевых </w:t>
      </w:r>
      <w:r w:rsidRPr="00561D1B">
        <w:rPr>
          <w:sz w:val="28"/>
          <w:szCs w:val="28"/>
        </w:rPr>
        <w:t>дел</w:t>
      </w:r>
      <w:r w:rsidRPr="00561D1B">
        <w:rPr>
          <w:color w:val="000000"/>
          <w:sz w:val="28"/>
          <w:szCs w:val="28"/>
        </w:rPr>
        <w:t>,</w:t>
      </w:r>
      <w:r w:rsidRPr="00561D1B">
        <w:rPr>
          <w:sz w:val="28"/>
          <w:szCs w:val="28"/>
        </w:rPr>
        <w:t xml:space="preserve"> поддерживать традиции их </w:t>
      </w:r>
      <w:r w:rsidRPr="00561D1B">
        <w:rPr>
          <w:color w:val="000000"/>
          <w:sz w:val="28"/>
          <w:szCs w:val="28"/>
        </w:rPr>
        <w:t>коллективного планирования, организации, проведения и анализа в школьном сообществе;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sz w:val="28"/>
          <w:szCs w:val="28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вовлекать школьников в </w:t>
      </w:r>
      <w:r w:rsidR="00CB083F" w:rsidRPr="00561D1B">
        <w:rPr>
          <w:sz w:val="28"/>
          <w:szCs w:val="28"/>
        </w:rPr>
        <w:t xml:space="preserve">кружки </w:t>
      </w:r>
      <w:r w:rsidRPr="00561D1B">
        <w:rPr>
          <w:sz w:val="28"/>
          <w:szCs w:val="28"/>
        </w:rPr>
        <w:t xml:space="preserve">и иные объединения, работающие по школьным программам внеурочной деятельности, </w:t>
      </w:r>
      <w:r w:rsidRPr="00561D1B">
        <w:rPr>
          <w:rStyle w:val="CharAttribute484"/>
          <w:rFonts w:eastAsia="№Е"/>
          <w:i w:val="0"/>
          <w:szCs w:val="28"/>
        </w:rPr>
        <w:t>реализовывать их воспитательные возможности</w:t>
      </w:r>
      <w:r w:rsidRPr="00561D1B">
        <w:rPr>
          <w:color w:val="000000"/>
          <w:sz w:val="28"/>
          <w:szCs w:val="28"/>
        </w:rPr>
        <w:t>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sz w:val="28"/>
          <w:szCs w:val="28"/>
        </w:rPr>
        <w:t xml:space="preserve">инициировать и поддерживать ученическое самоуправление – как на уровне школы, так и на уровне классных сообществ; 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sz w:val="28"/>
          <w:szCs w:val="28"/>
        </w:rPr>
        <w:t>поддерживать деятельность функционирующих на базе школы д</w:t>
      </w:r>
      <w:r w:rsidRPr="00561D1B">
        <w:rPr>
          <w:color w:val="000000"/>
          <w:sz w:val="28"/>
          <w:szCs w:val="28"/>
        </w:rPr>
        <w:t>етских общественных объединений и организаций;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организовывать для школьников </w:t>
      </w:r>
      <w:r w:rsidRPr="00561D1B">
        <w:rPr>
          <w:color w:val="000000"/>
          <w:sz w:val="28"/>
          <w:szCs w:val="28"/>
        </w:rPr>
        <w:t>экскурсии, экспедиции, походы и реализовывать их воспитательный потенциал;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организовывать </w:t>
      </w:r>
      <w:proofErr w:type="spellStart"/>
      <w:r w:rsidRPr="00561D1B">
        <w:rPr>
          <w:rStyle w:val="CharAttribute484"/>
          <w:rFonts w:eastAsia="№Е"/>
          <w:i w:val="0"/>
          <w:szCs w:val="28"/>
        </w:rPr>
        <w:t>профориентационную</w:t>
      </w:r>
      <w:proofErr w:type="spellEnd"/>
      <w:r w:rsidRPr="00561D1B">
        <w:rPr>
          <w:rStyle w:val="CharAttribute484"/>
          <w:rFonts w:eastAsia="№Е"/>
          <w:i w:val="0"/>
          <w:szCs w:val="28"/>
        </w:rPr>
        <w:t xml:space="preserve"> работу со школьниками;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организовать работу школьных медиа, реализовывать их воспитательный потенциал; 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 xml:space="preserve">развивать </w:t>
      </w:r>
      <w:r w:rsidRPr="00561D1B">
        <w:rPr>
          <w:color w:val="000000"/>
          <w:sz w:val="28"/>
          <w:szCs w:val="28"/>
        </w:rPr>
        <w:t>предметно-эстетическую среду школы</w:t>
      </w:r>
      <w:r w:rsidRPr="00561D1B">
        <w:rPr>
          <w:rStyle w:val="CharAttribute484"/>
          <w:rFonts w:eastAsia="№Е"/>
          <w:i w:val="0"/>
          <w:szCs w:val="28"/>
        </w:rPr>
        <w:t xml:space="preserve"> и реализовывать ее воспитательные возможности;</w:t>
      </w:r>
    </w:p>
    <w:p w:rsidR="004E1A8C" w:rsidRPr="00561D1B" w:rsidRDefault="004E1A8C" w:rsidP="00561D1B">
      <w:pPr>
        <w:pStyle w:val="ParaAttribute16"/>
        <w:numPr>
          <w:ilvl w:val="0"/>
          <w:numId w:val="3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4E1A8C" w:rsidRPr="00561D1B" w:rsidRDefault="004E1A8C" w:rsidP="00561D1B">
      <w:pPr>
        <w:pStyle w:val="ParaAttribute16"/>
        <w:ind w:left="0" w:firstLine="567"/>
        <w:rPr>
          <w:rStyle w:val="CharAttribute484"/>
          <w:rFonts w:eastAsia="№Е"/>
          <w:i w:val="0"/>
          <w:szCs w:val="28"/>
        </w:rPr>
      </w:pPr>
      <w:r w:rsidRPr="00561D1B">
        <w:rPr>
          <w:rStyle w:val="CharAttribute484"/>
          <w:rFonts w:eastAsia="№Е"/>
          <w:i w:val="0"/>
          <w:szCs w:val="28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67626E" w:rsidRDefault="0067626E" w:rsidP="00561D1B">
      <w:pPr>
        <w:wordWrap/>
        <w:jc w:val="center"/>
        <w:rPr>
          <w:b/>
          <w:color w:val="000000"/>
          <w:sz w:val="28"/>
          <w:szCs w:val="28"/>
          <w:lang w:val="ru-RU"/>
        </w:rPr>
      </w:pPr>
    </w:p>
    <w:p w:rsidR="00561D1B" w:rsidRPr="00561D1B" w:rsidRDefault="00561D1B" w:rsidP="00561D1B">
      <w:pPr>
        <w:wordWrap/>
        <w:jc w:val="center"/>
        <w:rPr>
          <w:b/>
          <w:color w:val="000000"/>
          <w:sz w:val="28"/>
          <w:szCs w:val="28"/>
          <w:lang w:val="ru-RU"/>
        </w:rPr>
      </w:pPr>
      <w:r w:rsidRPr="00561D1B">
        <w:rPr>
          <w:b/>
          <w:color w:val="000000"/>
          <w:sz w:val="28"/>
          <w:szCs w:val="28"/>
          <w:lang w:val="ru-RU"/>
        </w:rPr>
        <w:t>3. ВИДЫ, ФОРМЫ И СОДЕРЖАНИЕ ДЕЯТЕЛЬНОСТИ</w:t>
      </w:r>
    </w:p>
    <w:p w:rsidR="00561D1B" w:rsidRPr="00561D1B" w:rsidRDefault="00561D1B" w:rsidP="00561D1B">
      <w:pPr>
        <w:wordWrap/>
        <w:ind w:firstLine="567"/>
        <w:rPr>
          <w:color w:val="000000"/>
          <w:sz w:val="28"/>
          <w:szCs w:val="28"/>
          <w:lang w:val="ru-RU"/>
        </w:rPr>
      </w:pPr>
      <w:r w:rsidRPr="00561D1B">
        <w:rPr>
          <w:color w:val="000000"/>
          <w:sz w:val="28"/>
          <w:szCs w:val="28"/>
          <w:lang w:val="ru-RU"/>
        </w:rPr>
        <w:lastRenderedPageBreak/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561D1B" w:rsidRPr="00561D1B" w:rsidRDefault="00561D1B" w:rsidP="00561D1B">
      <w:pPr>
        <w:wordWrap/>
        <w:jc w:val="center"/>
        <w:rPr>
          <w:b/>
          <w:iCs/>
          <w:color w:val="000000"/>
          <w:sz w:val="28"/>
          <w:szCs w:val="28"/>
          <w:lang w:val="ru-RU"/>
        </w:rPr>
      </w:pPr>
      <w:r w:rsidRPr="00561D1B">
        <w:rPr>
          <w:b/>
          <w:iCs/>
          <w:color w:val="000000"/>
          <w:sz w:val="28"/>
          <w:szCs w:val="28"/>
          <w:lang w:val="ru-RU"/>
        </w:rPr>
        <w:t>3.1. Модуль «Ключевые общешкольные дела»</w:t>
      </w:r>
    </w:p>
    <w:p w:rsidR="00561D1B" w:rsidRPr="00561D1B" w:rsidRDefault="00561D1B" w:rsidP="00561D1B">
      <w:pPr>
        <w:wordWrap/>
        <w:ind w:firstLine="567"/>
        <w:rPr>
          <w:sz w:val="28"/>
          <w:szCs w:val="28"/>
          <w:lang w:val="ru-RU"/>
        </w:rPr>
      </w:pPr>
      <w:r w:rsidRPr="00561D1B">
        <w:rPr>
          <w:color w:val="000000"/>
          <w:sz w:val="28"/>
          <w:szCs w:val="28"/>
          <w:lang w:val="ru-RU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</w:t>
      </w:r>
      <w:r w:rsidRPr="00561D1B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561D1B">
        <w:rPr>
          <w:rStyle w:val="CharAttribute484"/>
          <w:rFonts w:eastAsia="№Е"/>
          <w:i w:val="0"/>
          <w:kern w:val="0"/>
          <w:szCs w:val="28"/>
          <w:lang w:val="ru-RU"/>
        </w:rPr>
        <w:t>мероприятийный</w:t>
      </w:r>
      <w:proofErr w:type="spellEnd"/>
      <w:r w:rsidRPr="00561D1B">
        <w:rPr>
          <w:rStyle w:val="CharAttribute484"/>
          <w:rFonts w:eastAsia="№Е"/>
          <w:i w:val="0"/>
          <w:kern w:val="0"/>
          <w:szCs w:val="28"/>
          <w:lang w:val="ru-RU"/>
        </w:rPr>
        <w:t xml:space="preserve"> характер воспитания, сводящийся к набору мероприятий, организуемых педагогами для детей.</w:t>
      </w:r>
      <w:r w:rsidRPr="00561D1B">
        <w:rPr>
          <w:sz w:val="28"/>
          <w:szCs w:val="28"/>
          <w:lang w:val="ru-RU"/>
        </w:rPr>
        <w:t xml:space="preserve"> </w:t>
      </w:r>
    </w:p>
    <w:p w:rsidR="00561D1B" w:rsidRPr="00561D1B" w:rsidRDefault="00561D1B" w:rsidP="00561D1B">
      <w:pPr>
        <w:wordWrap/>
        <w:ind w:firstLine="567"/>
        <w:rPr>
          <w:sz w:val="28"/>
          <w:szCs w:val="28"/>
          <w:lang w:val="ru-RU"/>
        </w:rPr>
      </w:pPr>
      <w:r w:rsidRPr="00561D1B">
        <w:rPr>
          <w:sz w:val="28"/>
          <w:szCs w:val="28"/>
          <w:lang w:val="ru-RU"/>
        </w:rPr>
        <w:t xml:space="preserve">Для этого в </w:t>
      </w:r>
      <w:r w:rsidR="0067626E">
        <w:rPr>
          <w:sz w:val="28"/>
          <w:szCs w:val="28"/>
          <w:lang w:val="ru-RU"/>
        </w:rPr>
        <w:t>Кременской СШ</w:t>
      </w:r>
      <w:r w:rsidRPr="00561D1B">
        <w:rPr>
          <w:sz w:val="28"/>
          <w:szCs w:val="28"/>
          <w:lang w:val="ru-RU"/>
        </w:rPr>
        <w:t xml:space="preserve">  используются следующие формы работы:</w:t>
      </w:r>
    </w:p>
    <w:p w:rsidR="00561D1B" w:rsidRPr="00561D1B" w:rsidRDefault="00561D1B" w:rsidP="00561D1B">
      <w:pPr>
        <w:wordWrap/>
        <w:ind w:firstLine="567"/>
        <w:rPr>
          <w:b/>
          <w:bCs/>
          <w:i/>
          <w:iCs/>
          <w:sz w:val="28"/>
          <w:szCs w:val="28"/>
          <w:lang w:val="ru-RU"/>
        </w:rPr>
      </w:pPr>
      <w:r w:rsidRPr="00561D1B">
        <w:rPr>
          <w:b/>
          <w:bCs/>
          <w:i/>
          <w:iCs/>
          <w:sz w:val="28"/>
          <w:szCs w:val="28"/>
          <w:lang w:val="ru-RU"/>
        </w:rPr>
        <w:t>На внешкольном уровне:</w:t>
      </w:r>
    </w:p>
    <w:p w:rsidR="00561D1B" w:rsidRPr="00561D1B" w:rsidRDefault="00561D1B" w:rsidP="00561D1B">
      <w:pPr>
        <w:numPr>
          <w:ilvl w:val="0"/>
          <w:numId w:val="9"/>
        </w:numPr>
        <w:tabs>
          <w:tab w:val="left" w:pos="993"/>
          <w:tab w:val="left" w:pos="1310"/>
        </w:tabs>
        <w:wordWrap/>
        <w:ind w:left="0" w:firstLine="567"/>
        <w:rPr>
          <w:rStyle w:val="CharAttribute501"/>
          <w:rFonts w:eastAsia="Batang"/>
          <w:i w:val="0"/>
          <w:szCs w:val="28"/>
          <w:u w:val="none"/>
          <w:lang w:val="ru-RU"/>
        </w:rPr>
      </w:pPr>
      <w:r w:rsidRPr="00561D1B">
        <w:rPr>
          <w:sz w:val="28"/>
          <w:szCs w:val="28"/>
          <w:lang w:val="ru-RU"/>
        </w:rPr>
        <w:t xml:space="preserve"> с</w:t>
      </w: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 </w:t>
      </w:r>
    </w:p>
    <w:p w:rsidR="00561D1B" w:rsidRPr="00561D1B" w:rsidRDefault="00561D1B" w:rsidP="00561D1B">
      <w:pPr>
        <w:numPr>
          <w:ilvl w:val="0"/>
          <w:numId w:val="9"/>
        </w:numPr>
        <w:tabs>
          <w:tab w:val="left" w:pos="993"/>
          <w:tab w:val="left" w:pos="1310"/>
        </w:tabs>
        <w:wordWrap/>
        <w:ind w:left="0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проводимые для жителей </w:t>
      </w:r>
      <w:r w:rsidR="00A674C9">
        <w:rPr>
          <w:rStyle w:val="CharAttribute501"/>
          <w:rFonts w:eastAsia="№Е"/>
          <w:i w:val="0"/>
          <w:szCs w:val="28"/>
          <w:u w:val="none"/>
          <w:lang w:val="ru-RU"/>
        </w:rPr>
        <w:t>станицы</w:t>
      </w: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и организуемые совместно с семьями учащихся спортивные состязания, праздники, которые открывают возможности для творческой самореализации школьников и включают их в деятельную заботу об окружающих. </w:t>
      </w:r>
    </w:p>
    <w:p w:rsidR="00561D1B" w:rsidRPr="00561D1B" w:rsidRDefault="00561D1B" w:rsidP="00561D1B">
      <w:pPr>
        <w:numPr>
          <w:ilvl w:val="0"/>
          <w:numId w:val="9"/>
        </w:numPr>
        <w:tabs>
          <w:tab w:val="left" w:pos="993"/>
          <w:tab w:val="left" w:pos="1310"/>
        </w:tabs>
        <w:wordWrap/>
        <w:ind w:left="0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>участие во всероссийских акциях, посвященных значимым отечественным и международным событиям.</w:t>
      </w:r>
    </w:p>
    <w:p w:rsidR="00561D1B" w:rsidRPr="00561D1B" w:rsidRDefault="00561D1B" w:rsidP="00561D1B">
      <w:pPr>
        <w:wordWrap/>
        <w:ind w:firstLine="567"/>
        <w:rPr>
          <w:b/>
          <w:bCs/>
          <w:i/>
          <w:iCs/>
          <w:sz w:val="28"/>
          <w:szCs w:val="28"/>
          <w:lang w:val="ru-RU"/>
        </w:rPr>
      </w:pPr>
      <w:r w:rsidRPr="00561D1B">
        <w:rPr>
          <w:b/>
          <w:bCs/>
          <w:i/>
          <w:iCs/>
          <w:sz w:val="28"/>
          <w:szCs w:val="28"/>
          <w:lang w:val="ru-RU"/>
        </w:rPr>
        <w:t>На школьном уровне:</w:t>
      </w:r>
    </w:p>
    <w:p w:rsidR="00561D1B" w:rsidRPr="00561D1B" w:rsidRDefault="00561D1B" w:rsidP="00561D1B">
      <w:pPr>
        <w:numPr>
          <w:ilvl w:val="0"/>
          <w:numId w:val="9"/>
        </w:numPr>
        <w:tabs>
          <w:tab w:val="left" w:pos="993"/>
          <w:tab w:val="left" w:pos="1310"/>
        </w:tabs>
        <w:wordWrap/>
        <w:ind w:left="0" w:firstLine="567"/>
        <w:rPr>
          <w:rStyle w:val="CharAttribute501"/>
          <w:rFonts w:eastAsia="Batang"/>
          <w:i w:val="0"/>
          <w:szCs w:val="28"/>
          <w:u w:val="none"/>
          <w:lang w:val="ru-RU"/>
        </w:rPr>
      </w:pP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:rsidR="00561D1B" w:rsidRPr="00561D1B" w:rsidRDefault="00561D1B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D1B">
        <w:rPr>
          <w:rStyle w:val="CharAttribute501"/>
          <w:rFonts w:eastAsia="№Е" w:hAnsi="Times New Roman" w:cs="Times New Roman"/>
          <w:i w:val="0"/>
          <w:szCs w:val="28"/>
          <w:u w:val="none"/>
        </w:rPr>
        <w:t>торжественные р</w:t>
      </w:r>
      <w:r w:rsidRPr="00561D1B">
        <w:rPr>
          <w:rFonts w:ascii="Times New Roman" w:hAnsi="Times New Roman" w:cs="Times New Roman"/>
          <w:bCs/>
          <w:sz w:val="28"/>
          <w:szCs w:val="28"/>
        </w:rPr>
        <w:t xml:space="preserve">итуалы посвящения, связанные с переходом учащихся на </w:t>
      </w:r>
      <w:r w:rsidRPr="00561D1B">
        <w:rPr>
          <w:rStyle w:val="CharAttribute501"/>
          <w:rFonts w:eastAsia="№Е" w:hAnsi="Times New Roman" w:cs="Times New Roman"/>
          <w:i w:val="0"/>
          <w:iCs/>
          <w:szCs w:val="28"/>
          <w:u w:val="none"/>
        </w:rPr>
        <w:t>следующую</w:t>
      </w:r>
      <w:r w:rsidRPr="00561D1B">
        <w:rPr>
          <w:rFonts w:ascii="Times New Roman" w:hAnsi="Times New Roman" w:cs="Times New Roman"/>
          <w:bCs/>
          <w:sz w:val="28"/>
          <w:szCs w:val="28"/>
        </w:rPr>
        <w:t xml:space="preserve"> ступень образования, символизирующие приобретение ими новых социальных статусов в школе и р</w:t>
      </w:r>
      <w:r w:rsidRPr="00561D1B">
        <w:rPr>
          <w:rStyle w:val="CharAttribute501"/>
          <w:rFonts w:eastAsia="№Е" w:hAnsi="Times New Roman" w:cs="Times New Roman"/>
          <w:i w:val="0"/>
          <w:szCs w:val="28"/>
          <w:u w:val="none"/>
        </w:rPr>
        <w:t>азвивающие школьную идентичность детей.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bCs/>
          <w:sz w:val="28"/>
          <w:szCs w:val="28"/>
          <w:lang w:val="ru-RU"/>
        </w:rPr>
      </w:pPr>
      <w:r w:rsidRPr="00561D1B">
        <w:rPr>
          <w:bCs/>
          <w:sz w:val="28"/>
          <w:szCs w:val="28"/>
          <w:lang w:val="ru-RU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A674C9" w:rsidRDefault="00A674C9" w:rsidP="00561D1B">
      <w:pPr>
        <w:wordWrap/>
        <w:ind w:firstLine="709"/>
        <w:rPr>
          <w:b/>
          <w:bCs/>
          <w:i/>
          <w:iCs/>
          <w:sz w:val="28"/>
          <w:szCs w:val="28"/>
          <w:lang w:val="ru-RU"/>
        </w:rPr>
      </w:pPr>
    </w:p>
    <w:p w:rsidR="00FA7C8D" w:rsidRDefault="00FA7C8D" w:rsidP="00561D1B">
      <w:pPr>
        <w:wordWrap/>
        <w:ind w:firstLine="709"/>
        <w:rPr>
          <w:b/>
          <w:bCs/>
          <w:i/>
          <w:iCs/>
          <w:sz w:val="28"/>
          <w:szCs w:val="28"/>
          <w:lang w:val="ru-RU"/>
        </w:rPr>
      </w:pPr>
    </w:p>
    <w:p w:rsidR="00561D1B" w:rsidRPr="00561D1B" w:rsidRDefault="00561D1B" w:rsidP="00561D1B">
      <w:pPr>
        <w:wordWrap/>
        <w:ind w:firstLine="709"/>
        <w:rPr>
          <w:rStyle w:val="CharAttribute501"/>
          <w:rFonts w:eastAsia="№Е"/>
          <w:b/>
          <w:bCs/>
          <w:i w:val="0"/>
          <w:iCs/>
          <w:szCs w:val="28"/>
          <w:u w:val="none"/>
          <w:lang w:val="ru-RU"/>
        </w:rPr>
      </w:pPr>
      <w:r w:rsidRPr="00561D1B">
        <w:rPr>
          <w:b/>
          <w:bCs/>
          <w:i/>
          <w:iCs/>
          <w:sz w:val="28"/>
          <w:szCs w:val="28"/>
          <w:lang w:val="ru-RU"/>
        </w:rPr>
        <w:lastRenderedPageBreak/>
        <w:t>На уровне классов:</w:t>
      </w:r>
      <w:r w:rsidRPr="00561D1B">
        <w:rPr>
          <w:rStyle w:val="CharAttribute501"/>
          <w:rFonts w:eastAsia="№Е"/>
          <w:b/>
          <w:bCs/>
          <w:i w:val="0"/>
          <w:iCs/>
          <w:szCs w:val="28"/>
          <w:u w:val="none"/>
          <w:lang w:val="ru-RU"/>
        </w:rPr>
        <w:t xml:space="preserve"> 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561D1B">
        <w:rPr>
          <w:bCs/>
          <w:sz w:val="28"/>
          <w:szCs w:val="28"/>
          <w:lang w:val="ru-RU"/>
        </w:rPr>
        <w:t>выбор и делегирование представителей классов в общешкольные советы</w:t>
      </w: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дел, ответственных за подготовку общешкольных ключевых дел;  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участие школьных классов в реализации общешкольных ключевых дел; 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sz w:val="28"/>
          <w:szCs w:val="28"/>
          <w:lang w:val="ru-RU"/>
        </w:rPr>
      </w:pPr>
      <w:r w:rsidRPr="00561D1B">
        <w:rPr>
          <w:rStyle w:val="CharAttribute501"/>
          <w:rFonts w:eastAsia="№Е"/>
          <w:i w:val="0"/>
          <w:szCs w:val="28"/>
          <w:u w:val="none"/>
          <w:lang w:val="ru-RU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561D1B" w:rsidRPr="00561D1B" w:rsidRDefault="00561D1B" w:rsidP="00561D1B">
      <w:pPr>
        <w:wordWrap/>
        <w:ind w:firstLine="709"/>
        <w:rPr>
          <w:rStyle w:val="CharAttribute501"/>
          <w:rFonts w:eastAsia="№Е"/>
          <w:b/>
          <w:bCs/>
          <w:i w:val="0"/>
          <w:iCs/>
          <w:szCs w:val="28"/>
          <w:u w:val="none"/>
          <w:lang w:val="ru-RU"/>
        </w:rPr>
      </w:pPr>
      <w:r w:rsidRPr="00561D1B">
        <w:rPr>
          <w:b/>
          <w:bCs/>
          <w:i/>
          <w:iCs/>
          <w:sz w:val="28"/>
          <w:szCs w:val="28"/>
          <w:lang w:val="ru-RU"/>
        </w:rPr>
        <w:t>На индивидуальном уровне:</w:t>
      </w:r>
      <w:r w:rsidRPr="00561D1B">
        <w:rPr>
          <w:rStyle w:val="CharAttribute501"/>
          <w:rFonts w:eastAsia="№Е"/>
          <w:b/>
          <w:bCs/>
          <w:i w:val="0"/>
          <w:iCs/>
          <w:szCs w:val="28"/>
          <w:u w:val="none"/>
          <w:lang w:val="ru-RU"/>
        </w:rPr>
        <w:t xml:space="preserve"> 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sz w:val="28"/>
          <w:szCs w:val="28"/>
          <w:lang w:val="ru-RU"/>
        </w:rPr>
      </w:pPr>
      <w:r w:rsidRPr="00561D1B">
        <w:rPr>
          <w:rStyle w:val="CharAttribute501"/>
          <w:rFonts w:eastAsia="№Е"/>
          <w:i w:val="0"/>
          <w:iCs/>
          <w:szCs w:val="28"/>
          <w:u w:val="none"/>
          <w:lang w:val="ru-RU"/>
        </w:rPr>
        <w:t>вовлечение по возможности</w:t>
      </w:r>
      <w:r w:rsidRPr="00561D1B">
        <w:rPr>
          <w:i/>
          <w:sz w:val="28"/>
          <w:szCs w:val="28"/>
          <w:lang w:val="ru-RU"/>
        </w:rPr>
        <w:t xml:space="preserve"> </w:t>
      </w:r>
      <w:r w:rsidRPr="00561D1B">
        <w:rPr>
          <w:sz w:val="28"/>
          <w:szCs w:val="28"/>
          <w:lang w:val="ru-RU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rFonts w:eastAsia="№Е"/>
          <w:iCs/>
          <w:sz w:val="28"/>
          <w:szCs w:val="28"/>
          <w:lang w:val="ru-RU"/>
        </w:rPr>
      </w:pPr>
      <w:r w:rsidRPr="00561D1B">
        <w:rPr>
          <w:sz w:val="28"/>
          <w:szCs w:val="28"/>
          <w:lang w:val="ru-RU"/>
        </w:rPr>
        <w:t>индивидуальная помощь ребенку (</w:t>
      </w:r>
      <w:r w:rsidRPr="00561D1B">
        <w:rPr>
          <w:rFonts w:eastAsia="№Е"/>
          <w:iCs/>
          <w:sz w:val="28"/>
          <w:szCs w:val="28"/>
          <w:lang w:val="ru-RU"/>
        </w:rPr>
        <w:t xml:space="preserve">при необходимости) в освоении навыков </w:t>
      </w:r>
      <w:r w:rsidRPr="00561D1B">
        <w:rPr>
          <w:sz w:val="28"/>
          <w:szCs w:val="28"/>
          <w:lang w:val="ru-RU"/>
        </w:rPr>
        <w:t>подготовки, проведения и анализа ключевых дел;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rFonts w:eastAsia="№Е"/>
          <w:b/>
          <w:bCs/>
          <w:iCs/>
          <w:sz w:val="28"/>
          <w:szCs w:val="28"/>
          <w:lang w:val="ru-RU"/>
        </w:rPr>
      </w:pPr>
      <w:r w:rsidRPr="00561D1B">
        <w:rPr>
          <w:sz w:val="28"/>
          <w:szCs w:val="28"/>
          <w:lang w:val="ru-RU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561D1B" w:rsidRPr="00561D1B" w:rsidRDefault="00561D1B" w:rsidP="00561D1B">
      <w:pPr>
        <w:numPr>
          <w:ilvl w:val="0"/>
          <w:numId w:val="38"/>
        </w:numPr>
        <w:tabs>
          <w:tab w:val="left" w:pos="0"/>
          <w:tab w:val="left" w:pos="851"/>
        </w:tabs>
        <w:wordWrap/>
        <w:autoSpaceDN/>
        <w:ind w:left="0" w:firstLine="567"/>
        <w:rPr>
          <w:rFonts w:eastAsia="№Е"/>
          <w:b/>
          <w:bCs/>
          <w:iCs/>
          <w:sz w:val="28"/>
          <w:szCs w:val="28"/>
          <w:lang w:val="ru-RU"/>
        </w:rPr>
      </w:pPr>
      <w:r w:rsidRPr="00561D1B">
        <w:rPr>
          <w:sz w:val="28"/>
          <w:szCs w:val="28"/>
          <w:lang w:val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561D1B" w:rsidRPr="00561D1B" w:rsidRDefault="00561D1B" w:rsidP="00561D1B">
      <w:pPr>
        <w:wordWrap/>
        <w:jc w:val="center"/>
        <w:rPr>
          <w:b/>
          <w:iCs/>
          <w:color w:val="000000"/>
          <w:sz w:val="28"/>
          <w:szCs w:val="28"/>
          <w:lang w:val="ru-RU"/>
        </w:rPr>
      </w:pPr>
      <w:r w:rsidRPr="00561D1B">
        <w:rPr>
          <w:b/>
          <w:iCs/>
          <w:color w:val="000000"/>
          <w:sz w:val="28"/>
          <w:szCs w:val="28"/>
          <w:lang w:val="ru-RU"/>
        </w:rPr>
        <w:t>3.2. Модуль «Классное руководство»</w:t>
      </w:r>
    </w:p>
    <w:p w:rsidR="00561D1B" w:rsidRPr="003A592D" w:rsidRDefault="00561D1B" w:rsidP="003A592D">
      <w:pPr>
        <w:pStyle w:val="aa"/>
        <w:spacing w:before="0" w:after="0"/>
        <w:ind w:left="0" w:right="0" w:firstLine="567"/>
        <w:rPr>
          <w:rFonts w:ascii="Times New Roman" w:hAnsi="Times New Roman"/>
          <w:i/>
          <w:sz w:val="28"/>
          <w:szCs w:val="28"/>
          <w:lang w:val="ru-RU"/>
        </w:rPr>
      </w:pPr>
      <w:r w:rsidRPr="00561D1B">
        <w:rPr>
          <w:rFonts w:ascii="Times New Roman" w:hAnsi="Times New Roman"/>
          <w:sz w:val="28"/>
          <w:szCs w:val="28"/>
          <w:lang w:val="ru-RU"/>
        </w:rPr>
        <w:t>Осуществляя работу с классом, педагог (классны</w:t>
      </w:r>
      <w:r w:rsidR="00622388">
        <w:rPr>
          <w:rFonts w:ascii="Times New Roman" w:hAnsi="Times New Roman"/>
          <w:sz w:val="28"/>
          <w:szCs w:val="28"/>
          <w:lang w:val="ru-RU"/>
        </w:rPr>
        <w:t>й руководитель</w:t>
      </w:r>
      <w:r w:rsidRPr="00561D1B">
        <w:rPr>
          <w:rFonts w:ascii="Times New Roman" w:hAnsi="Times New Roman"/>
          <w:sz w:val="28"/>
          <w:szCs w:val="28"/>
          <w:lang w:val="ru-RU"/>
        </w:rPr>
        <w:t xml:space="preserve">) организует работу с коллективом класса; индивидуальную работу с </w:t>
      </w:r>
      <w:r w:rsidRPr="003A592D">
        <w:rPr>
          <w:rFonts w:ascii="Times New Roman" w:hAnsi="Times New Roman"/>
          <w:sz w:val="28"/>
          <w:szCs w:val="28"/>
          <w:lang w:val="ru-RU"/>
        </w:rPr>
        <w:t>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561D1B" w:rsidRPr="003A592D" w:rsidRDefault="00561D1B" w:rsidP="003A592D">
      <w:pPr>
        <w:pStyle w:val="aa"/>
        <w:spacing w:before="0" w:after="0"/>
        <w:ind w:left="0" w:right="0" w:firstLine="567"/>
        <w:rPr>
          <w:rStyle w:val="CharAttribute502"/>
          <w:rFonts w:eastAsia="№Е" w:hAnsi="Times New Roman"/>
          <w:b/>
          <w:bCs/>
          <w:iCs/>
          <w:szCs w:val="28"/>
          <w:lang w:val="ru-RU"/>
        </w:rPr>
      </w:pPr>
      <w:r w:rsidRPr="003A592D">
        <w:rPr>
          <w:rStyle w:val="CharAttribute502"/>
          <w:rFonts w:eastAsia="№Е" w:hAnsi="Times New Roman"/>
          <w:b/>
          <w:bCs/>
          <w:iCs/>
          <w:szCs w:val="28"/>
          <w:lang w:val="ru-RU"/>
        </w:rPr>
        <w:t>Работа с классным коллективом: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 xml:space="preserve"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3A592D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3A592D">
        <w:rPr>
          <w:rFonts w:ascii="Times New Roman" w:hAnsi="Times New Roman" w:cs="Times New Roman"/>
          <w:sz w:val="28"/>
          <w:szCs w:val="28"/>
        </w:rPr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 w:rsidRPr="003A592D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3A592D">
        <w:rPr>
          <w:rFonts w:ascii="Times New Roman" w:hAnsi="Times New Roman" w:cs="Times New Roman"/>
          <w:sz w:val="28"/>
          <w:szCs w:val="28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</w:t>
      </w:r>
      <w:r w:rsidR="001119E2">
        <w:rPr>
          <w:rFonts w:ascii="Times New Roman" w:hAnsi="Times New Roman" w:cs="Times New Roman"/>
          <w:sz w:val="28"/>
          <w:szCs w:val="28"/>
        </w:rPr>
        <w:t>едения в обществе;</w:t>
      </w:r>
      <w:r w:rsidRPr="003A5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lastRenderedPageBreak/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</w:t>
      </w:r>
      <w:r w:rsidR="001119E2">
        <w:rPr>
          <w:rFonts w:ascii="Times New Roman" w:hAnsi="Times New Roman" w:cs="Times New Roman"/>
          <w:sz w:val="28"/>
          <w:szCs w:val="28"/>
        </w:rPr>
        <w:t>лагоприятной среды для общения;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Tahoma" w:hAnsi="Times New Roman" w:cs="Times New Roman"/>
          <w:i w:val="0"/>
          <w:szCs w:val="28"/>
        </w:rPr>
      </w:pPr>
      <w:proofErr w:type="gramStart"/>
      <w:r w:rsidRPr="003A592D">
        <w:rPr>
          <w:rStyle w:val="CharAttribute504"/>
          <w:rFonts w:eastAsia="№Е" w:hAnsi="Times New Roman" w:cs="Times New Roman"/>
          <w:szCs w:val="28"/>
        </w:rPr>
        <w:t xml:space="preserve">сплочение коллектива класса через: </w:t>
      </w:r>
      <w:r w:rsidRPr="003A592D">
        <w:rPr>
          <w:rFonts w:ascii="Times New Roman" w:eastAsia="Tahoma" w:hAnsi="Times New Roman" w:cs="Times New Roman"/>
          <w:sz w:val="28"/>
          <w:szCs w:val="28"/>
        </w:rPr>
        <w:t>и</w:t>
      </w: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гры и тренинги на сплочение и </w:t>
      </w:r>
      <w:proofErr w:type="spellStart"/>
      <w:r w:rsidR="00A674C9">
        <w:rPr>
          <w:rStyle w:val="CharAttribute501"/>
          <w:rFonts w:eastAsia="№Е" w:hAnsi="Times New Roman" w:cs="Times New Roman"/>
          <w:i w:val="0"/>
          <w:szCs w:val="28"/>
          <w:u w:val="none"/>
        </w:rPr>
        <w:t>команд</w:t>
      </w:r>
      <w:r w:rsidR="00A674C9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образование</w:t>
      </w:r>
      <w:proofErr w:type="spellEnd"/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; однодневные походы и экскурсии, организуемые классными руководителями и родителями; празднования в классе дней рождения детей, </w:t>
      </w:r>
      <w:r w:rsidRPr="003A592D">
        <w:rPr>
          <w:rFonts w:ascii="Times New Roman" w:eastAsia="Tahoma" w:hAnsi="Times New Roman" w:cs="Times New Roman"/>
          <w:sz w:val="28"/>
          <w:szCs w:val="28"/>
        </w:rPr>
        <w:t xml:space="preserve">включающие в себя подготовленные ученическими </w:t>
      </w:r>
      <w:r w:rsidR="00A674C9" w:rsidRPr="003A592D">
        <w:rPr>
          <w:rFonts w:ascii="Times New Roman" w:eastAsia="Tahoma" w:hAnsi="Times New Roman" w:cs="Times New Roman"/>
          <w:sz w:val="28"/>
          <w:szCs w:val="28"/>
        </w:rPr>
        <w:t>микро группами</w:t>
      </w:r>
      <w:r w:rsidRPr="003A592D">
        <w:rPr>
          <w:rFonts w:ascii="Times New Roman" w:eastAsia="Tahoma" w:hAnsi="Times New Roman" w:cs="Times New Roman"/>
          <w:sz w:val="28"/>
          <w:szCs w:val="28"/>
        </w:rPr>
        <w:t xml:space="preserve"> поздравления, сюрпризы, творческие подарки и розыгрыши; регулярные </w:t>
      </w:r>
      <w:r w:rsidR="00A674C9" w:rsidRPr="003A592D">
        <w:rPr>
          <w:rFonts w:ascii="Times New Roman" w:eastAsia="Tahoma" w:hAnsi="Times New Roman" w:cs="Times New Roman"/>
          <w:sz w:val="28"/>
          <w:szCs w:val="28"/>
        </w:rPr>
        <w:t>внутри классные</w:t>
      </w:r>
      <w:r w:rsidRPr="003A592D">
        <w:rPr>
          <w:rFonts w:ascii="Times New Roman" w:eastAsia="Tahoma" w:hAnsi="Times New Roman" w:cs="Times New Roman"/>
          <w:sz w:val="28"/>
          <w:szCs w:val="28"/>
        </w:rPr>
        <w:t xml:space="preserve"> «огоньки» и вечера, дающие каждому школьнику возможность рефлексии собс</w:t>
      </w:r>
      <w:r w:rsidR="001119E2">
        <w:rPr>
          <w:rFonts w:ascii="Times New Roman" w:eastAsia="Tahoma" w:hAnsi="Times New Roman" w:cs="Times New Roman"/>
          <w:sz w:val="28"/>
          <w:szCs w:val="28"/>
        </w:rPr>
        <w:t>твенного участия в жизни класса;</w:t>
      </w:r>
      <w:r w:rsidRPr="003A592D">
        <w:rPr>
          <w:rFonts w:ascii="Times New Roman" w:eastAsia="Tahoma" w:hAnsi="Times New Roman" w:cs="Times New Roman"/>
          <w:sz w:val="28"/>
          <w:szCs w:val="28"/>
        </w:rPr>
        <w:t xml:space="preserve"> </w:t>
      </w:r>
      <w:proofErr w:type="gramEnd"/>
    </w:p>
    <w:p w:rsidR="00561D1B" w:rsidRPr="003A592D" w:rsidRDefault="00561D1B" w:rsidP="003A592D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561D1B" w:rsidRPr="003A592D" w:rsidRDefault="00561D1B" w:rsidP="003A592D">
      <w:pPr>
        <w:pStyle w:val="aa"/>
        <w:spacing w:before="0" w:after="0"/>
        <w:ind w:left="0" w:right="0" w:firstLine="567"/>
        <w:rPr>
          <w:rStyle w:val="CharAttribute502"/>
          <w:rFonts w:eastAsia="№Е" w:hAnsi="Times New Roman"/>
          <w:b/>
          <w:bCs/>
          <w:iCs/>
          <w:szCs w:val="28"/>
          <w:lang w:val="ru-RU"/>
        </w:rPr>
      </w:pPr>
      <w:r w:rsidRPr="003A592D">
        <w:rPr>
          <w:rStyle w:val="CharAttribute502"/>
          <w:rFonts w:eastAsia="№Е" w:hAnsi="Times New Roman"/>
          <w:b/>
          <w:bCs/>
          <w:iCs/>
          <w:szCs w:val="28"/>
        </w:rPr>
        <w:t>Индивидуаль</w:t>
      </w:r>
      <w:r w:rsidRPr="003A592D">
        <w:rPr>
          <w:rStyle w:val="CharAttribute502"/>
          <w:rFonts w:eastAsia="№Е" w:hAnsi="Times New Roman"/>
          <w:b/>
          <w:bCs/>
          <w:iCs/>
          <w:szCs w:val="28"/>
          <w:lang w:val="ru-RU"/>
        </w:rPr>
        <w:t>ная</w:t>
      </w:r>
      <w:r w:rsidRPr="003A592D">
        <w:rPr>
          <w:rStyle w:val="CharAttribute502"/>
          <w:rFonts w:eastAsia="№Е" w:hAnsi="Times New Roman"/>
          <w:b/>
          <w:bCs/>
          <w:iCs/>
          <w:szCs w:val="28"/>
        </w:rPr>
        <w:t xml:space="preserve"> работ</w:t>
      </w:r>
      <w:r w:rsidRPr="003A592D">
        <w:rPr>
          <w:rStyle w:val="CharAttribute502"/>
          <w:rFonts w:eastAsia="№Е" w:hAnsi="Times New Roman"/>
          <w:b/>
          <w:bCs/>
          <w:iCs/>
          <w:szCs w:val="28"/>
          <w:lang w:val="ru-RU"/>
        </w:rPr>
        <w:t>а</w:t>
      </w:r>
      <w:r w:rsidRPr="003A592D">
        <w:rPr>
          <w:rStyle w:val="CharAttribute502"/>
          <w:rFonts w:eastAsia="№Е" w:hAnsi="Times New Roman"/>
          <w:b/>
          <w:bCs/>
          <w:iCs/>
          <w:szCs w:val="28"/>
        </w:rPr>
        <w:t xml:space="preserve"> с учащимися</w:t>
      </w:r>
      <w:r w:rsidRPr="003A592D">
        <w:rPr>
          <w:rStyle w:val="CharAttribute502"/>
          <w:rFonts w:eastAsia="№Е" w:hAnsi="Times New Roman"/>
          <w:b/>
          <w:bCs/>
          <w:iCs/>
          <w:szCs w:val="28"/>
          <w:lang w:val="ru-RU"/>
        </w:rPr>
        <w:t>:</w:t>
      </w:r>
    </w:p>
    <w:p w:rsidR="00561D1B" w:rsidRPr="003A592D" w:rsidRDefault="00561D1B" w:rsidP="003A592D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</w:t>
      </w:r>
      <w:r w:rsidR="001119E2">
        <w:rPr>
          <w:rFonts w:ascii="Times New Roman" w:hAnsi="Times New Roman" w:cs="Times New Roman"/>
          <w:sz w:val="28"/>
          <w:szCs w:val="28"/>
        </w:rPr>
        <w:t xml:space="preserve">ти) – с </w:t>
      </w:r>
      <w:r w:rsidRPr="003A592D">
        <w:rPr>
          <w:rFonts w:ascii="Times New Roman" w:hAnsi="Times New Roman" w:cs="Times New Roman"/>
          <w:sz w:val="28"/>
          <w:szCs w:val="28"/>
        </w:rPr>
        <w:t>психологом</w:t>
      </w:r>
      <w:r w:rsidR="001119E2">
        <w:rPr>
          <w:rFonts w:ascii="Times New Roman" w:hAnsi="Times New Roman" w:cs="Times New Roman"/>
          <w:sz w:val="28"/>
          <w:szCs w:val="28"/>
        </w:rPr>
        <w:t xml:space="preserve"> (по договоренности психолог школы п. Целинный);</w:t>
      </w:r>
    </w:p>
    <w:p w:rsidR="00561D1B" w:rsidRPr="003A592D" w:rsidRDefault="00561D1B" w:rsidP="003A592D">
      <w:pPr>
        <w:pStyle w:val="a3"/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</w:t>
      </w:r>
      <w:r w:rsidR="001119E2">
        <w:rPr>
          <w:rFonts w:ascii="Times New Roman" w:hAnsi="Times New Roman" w:cs="Times New Roman"/>
          <w:sz w:val="28"/>
          <w:szCs w:val="28"/>
        </w:rPr>
        <w:t xml:space="preserve"> они совместно стараются решить;</w:t>
      </w:r>
      <w:r w:rsidRPr="003A5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индивидуальна</w:t>
      </w:r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я работа со школьниками класса в </w:t>
      </w:r>
      <w:proofErr w:type="gramStart"/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ходе</w:t>
      </w:r>
      <w:proofErr w:type="gramEnd"/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 которой </w:t>
      </w: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в начале каждого года</w:t>
      </w:r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 классный руководитель и ученик </w:t>
      </w: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 </w:t>
      </w:r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планируют деятельность</w:t>
      </w: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, а в конце года – вместе ана</w:t>
      </w:r>
      <w:r w:rsidR="001119E2">
        <w:rPr>
          <w:rStyle w:val="CharAttribute501"/>
          <w:rFonts w:eastAsia="№Е" w:hAnsi="Times New Roman" w:cs="Times New Roman"/>
          <w:i w:val="0"/>
          <w:szCs w:val="28"/>
          <w:u w:val="none"/>
        </w:rPr>
        <w:t>лизируют свои успехи и неудачи;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предложение взять на себя ответственность за то или иное поручение в классе.</w:t>
      </w:r>
    </w:p>
    <w:p w:rsidR="00561D1B" w:rsidRPr="003A592D" w:rsidRDefault="00561D1B" w:rsidP="003A592D">
      <w:pPr>
        <w:pStyle w:val="a3"/>
        <w:tabs>
          <w:tab w:val="left" w:pos="851"/>
          <w:tab w:val="left" w:pos="1310"/>
        </w:tabs>
        <w:spacing w:after="0"/>
        <w:ind w:left="0"/>
        <w:rPr>
          <w:rStyle w:val="CharAttribute501"/>
          <w:rFonts w:eastAsia="№Е" w:hAnsi="Times New Roman" w:cs="Times New Roman"/>
          <w:b/>
          <w:bCs/>
          <w:i w:val="0"/>
          <w:iCs/>
          <w:szCs w:val="28"/>
        </w:rPr>
      </w:pPr>
      <w:r w:rsidRPr="003A59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с учителями, преподающими в классе: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</w:t>
      </w:r>
      <w:r w:rsidR="003A592D" w:rsidRPr="003A592D">
        <w:rPr>
          <w:rFonts w:ascii="Times New Roman" w:hAnsi="Times New Roman" w:cs="Times New Roman"/>
          <w:sz w:val="28"/>
          <w:szCs w:val="28"/>
        </w:rPr>
        <w:t>заседаний МО классных руководителей</w:t>
      </w:r>
      <w:r w:rsidRPr="003A592D">
        <w:rPr>
          <w:rFonts w:ascii="Times New Roman" w:hAnsi="Times New Roman" w:cs="Times New Roman"/>
          <w:sz w:val="28"/>
          <w:szCs w:val="28"/>
        </w:rPr>
        <w:t>, направленных на решение конкретных проблем класса и интеграцию воспитательных влияний на школьников;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 xml:space="preserve">привлечение учителей к участию во </w:t>
      </w:r>
      <w:r w:rsidR="00A674C9" w:rsidRPr="003A592D">
        <w:rPr>
          <w:rFonts w:ascii="Times New Roman" w:hAnsi="Times New Roman" w:cs="Times New Roman"/>
          <w:sz w:val="28"/>
          <w:szCs w:val="28"/>
        </w:rPr>
        <w:t>внутри классных</w:t>
      </w:r>
      <w:r w:rsidRPr="003A592D">
        <w:rPr>
          <w:rFonts w:ascii="Times New Roman" w:hAnsi="Times New Roman" w:cs="Times New Roman"/>
          <w:sz w:val="28"/>
          <w:szCs w:val="28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3A592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A592D">
        <w:rPr>
          <w:rFonts w:ascii="Times New Roman" w:hAnsi="Times New Roman" w:cs="Times New Roman"/>
          <w:sz w:val="28"/>
          <w:szCs w:val="28"/>
        </w:rPr>
        <w:t xml:space="preserve"> учебной, обстановке;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561D1B" w:rsidRPr="003A592D" w:rsidRDefault="00561D1B" w:rsidP="003A592D">
      <w:pPr>
        <w:tabs>
          <w:tab w:val="left" w:pos="851"/>
          <w:tab w:val="left" w:pos="1310"/>
        </w:tabs>
        <w:wordWrap/>
        <w:ind w:firstLine="567"/>
        <w:rPr>
          <w:b/>
          <w:bCs/>
          <w:i/>
          <w:iCs/>
          <w:sz w:val="28"/>
          <w:szCs w:val="28"/>
          <w:lang w:val="ru-RU"/>
        </w:rPr>
      </w:pPr>
      <w:r w:rsidRPr="003A592D">
        <w:rPr>
          <w:b/>
          <w:bCs/>
          <w:i/>
          <w:iCs/>
          <w:sz w:val="28"/>
          <w:szCs w:val="28"/>
          <w:lang w:val="ru-RU"/>
        </w:rPr>
        <w:t xml:space="preserve">Работа с родителями учащихся или их законными </w:t>
      </w:r>
      <w:r w:rsidR="003A592D" w:rsidRPr="003A592D">
        <w:rPr>
          <w:b/>
          <w:bCs/>
          <w:i/>
          <w:iCs/>
          <w:sz w:val="28"/>
          <w:szCs w:val="28"/>
          <w:lang w:val="ru-RU"/>
        </w:rPr>
        <w:t xml:space="preserve"> </w:t>
      </w:r>
      <w:r w:rsidRPr="003A592D">
        <w:rPr>
          <w:b/>
          <w:bCs/>
          <w:i/>
          <w:iCs/>
          <w:sz w:val="28"/>
          <w:szCs w:val="28"/>
          <w:lang w:val="ru-RU"/>
        </w:rPr>
        <w:t>представителями: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регулярное информирование родителей о школьных успехах и проблемах их детей, о жизни класса в целом;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создание и организация работы родительских комитетов, участвующих в управлении образовательной организацией и решении вопросов воспитания и обучения их детей;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привлечение членов семей школьников к организации и проведению дел класса;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561D1B" w:rsidRPr="003A592D" w:rsidRDefault="00561D1B" w:rsidP="003A592D">
      <w:pPr>
        <w:wordWrap/>
        <w:jc w:val="center"/>
        <w:rPr>
          <w:b/>
          <w:color w:val="000000"/>
          <w:sz w:val="28"/>
          <w:szCs w:val="28"/>
          <w:lang w:val="ru-RU"/>
        </w:rPr>
      </w:pPr>
      <w:r w:rsidRPr="003A592D">
        <w:rPr>
          <w:b/>
          <w:color w:val="000000"/>
          <w:sz w:val="28"/>
          <w:szCs w:val="28"/>
          <w:lang w:val="ru-RU"/>
        </w:rPr>
        <w:t xml:space="preserve">Модуль 3.3. </w:t>
      </w:r>
      <w:bookmarkStart w:id="1" w:name="_Hlk30338243"/>
      <w:r w:rsidRPr="003A592D">
        <w:rPr>
          <w:b/>
          <w:color w:val="000000"/>
          <w:sz w:val="28"/>
          <w:szCs w:val="28"/>
          <w:lang w:val="ru-RU"/>
        </w:rPr>
        <w:t>«Курсы внеурочной деятельности»</w:t>
      </w:r>
      <w:bookmarkEnd w:id="1"/>
    </w:p>
    <w:p w:rsidR="00561D1B" w:rsidRPr="003A592D" w:rsidRDefault="00561D1B" w:rsidP="003A592D">
      <w:pPr>
        <w:wordWrap/>
        <w:ind w:firstLine="567"/>
        <w:rPr>
          <w:sz w:val="28"/>
          <w:szCs w:val="28"/>
          <w:lang w:val="ru-RU"/>
        </w:rPr>
      </w:pPr>
      <w:r w:rsidRPr="003A592D">
        <w:rPr>
          <w:sz w:val="28"/>
          <w:szCs w:val="28"/>
          <w:lang w:val="ru-RU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561D1B" w:rsidRPr="003A592D" w:rsidRDefault="00561D1B" w:rsidP="003A592D">
      <w:pPr>
        <w:wordWrap/>
        <w:ind w:firstLine="567"/>
        <w:rPr>
          <w:sz w:val="28"/>
          <w:szCs w:val="28"/>
          <w:lang w:val="ru-RU"/>
        </w:rPr>
      </w:pPr>
      <w:r w:rsidRPr="003A592D">
        <w:rPr>
          <w:sz w:val="28"/>
          <w:szCs w:val="28"/>
          <w:lang w:val="ru-RU"/>
        </w:rPr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3A592D">
        <w:rPr>
          <w:sz w:val="28"/>
          <w:szCs w:val="28"/>
          <w:lang w:val="ru-RU"/>
        </w:rPr>
        <w:t>самореализоваться</w:t>
      </w:r>
      <w:proofErr w:type="spellEnd"/>
      <w:r w:rsidRPr="003A592D">
        <w:rPr>
          <w:sz w:val="28"/>
          <w:szCs w:val="28"/>
          <w:lang w:val="ru-RU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561D1B" w:rsidRPr="003A592D" w:rsidRDefault="00561D1B" w:rsidP="003A592D">
      <w:pPr>
        <w:wordWrap/>
        <w:ind w:firstLine="567"/>
        <w:rPr>
          <w:rStyle w:val="CharAttribute0"/>
          <w:rFonts w:eastAsia="Batang"/>
          <w:szCs w:val="28"/>
          <w:lang w:val="ru-RU"/>
        </w:rPr>
      </w:pPr>
      <w:r w:rsidRPr="003A592D">
        <w:rPr>
          <w:rStyle w:val="CharAttribute0"/>
          <w:rFonts w:eastAsia="Batang"/>
          <w:szCs w:val="28"/>
          <w:lang w:val="ru-RU"/>
        </w:rPr>
        <w:t xml:space="preserve">- формирование в </w:t>
      </w:r>
      <w:r w:rsidRPr="003A592D">
        <w:rPr>
          <w:sz w:val="28"/>
          <w:szCs w:val="28"/>
          <w:lang w:val="ru-RU"/>
        </w:rPr>
        <w:t>кружках</w:t>
      </w:r>
      <w:r w:rsidR="003A592D" w:rsidRPr="003A592D">
        <w:rPr>
          <w:sz w:val="28"/>
          <w:szCs w:val="28"/>
          <w:lang w:val="ru-RU"/>
        </w:rPr>
        <w:t xml:space="preserve">, </w:t>
      </w:r>
      <w:r w:rsidRPr="003A592D">
        <w:rPr>
          <w:sz w:val="28"/>
          <w:szCs w:val="28"/>
          <w:lang w:val="ru-RU"/>
        </w:rPr>
        <w:t xml:space="preserve"> студиях и т.п. детско-взрослых общностей,</w:t>
      </w:r>
      <w:r w:rsidRPr="003A592D">
        <w:rPr>
          <w:rStyle w:val="CharAttribute502"/>
          <w:rFonts w:eastAsia="Batang"/>
          <w:szCs w:val="28"/>
          <w:lang w:val="ru-RU"/>
        </w:rPr>
        <w:t xml:space="preserve"> </w:t>
      </w:r>
      <w:r w:rsidRPr="003A592D">
        <w:rPr>
          <w:rStyle w:val="CharAttribute0"/>
          <w:rFonts w:eastAsia="Batang"/>
          <w:szCs w:val="28"/>
          <w:lang w:val="ru-RU"/>
        </w:rPr>
        <w:t xml:space="preserve">которые </w:t>
      </w:r>
      <w:r w:rsidRPr="003A592D">
        <w:rPr>
          <w:sz w:val="28"/>
          <w:szCs w:val="28"/>
          <w:lang w:val="ru-RU"/>
        </w:rPr>
        <w:t xml:space="preserve">могли бы </w:t>
      </w:r>
      <w:r w:rsidRPr="003A592D">
        <w:rPr>
          <w:rStyle w:val="CharAttribute0"/>
          <w:rFonts w:eastAsia="Batang"/>
          <w:szCs w:val="28"/>
          <w:lang w:val="ru-RU"/>
        </w:rPr>
        <w:t>объединять детей и педагогов общими позитивными эмоциями и доверительными отношениями друг к другу;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sz w:val="28"/>
          <w:szCs w:val="28"/>
          <w:lang w:val="ru-RU"/>
        </w:rPr>
      </w:pPr>
      <w:r w:rsidRPr="003A592D">
        <w:rPr>
          <w:sz w:val="28"/>
          <w:szCs w:val="28"/>
          <w:lang w:val="ru-RU"/>
        </w:rPr>
        <w:t xml:space="preserve">- </w:t>
      </w:r>
      <w:r w:rsidRPr="003A592D">
        <w:rPr>
          <w:rStyle w:val="CharAttribute0"/>
          <w:rFonts w:eastAsia="Batang"/>
          <w:szCs w:val="28"/>
          <w:lang w:val="ru-RU"/>
        </w:rPr>
        <w:t>создание в</w:t>
      </w:r>
      <w:r w:rsidRPr="003A592D">
        <w:rPr>
          <w:sz w:val="28"/>
          <w:szCs w:val="28"/>
          <w:lang w:val="ru-RU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sz w:val="28"/>
          <w:szCs w:val="28"/>
          <w:lang w:val="ru-RU"/>
        </w:rPr>
      </w:pPr>
      <w:r w:rsidRPr="003A592D">
        <w:rPr>
          <w:sz w:val="28"/>
          <w:szCs w:val="28"/>
          <w:lang w:val="ru-RU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sz w:val="28"/>
          <w:szCs w:val="28"/>
          <w:lang w:val="ru-RU"/>
        </w:rPr>
      </w:pPr>
      <w:r w:rsidRPr="003A592D">
        <w:rPr>
          <w:sz w:val="28"/>
          <w:szCs w:val="28"/>
          <w:lang w:val="ru-RU"/>
        </w:rPr>
        <w:t xml:space="preserve">- поощрение педагогами детских инициатив и детского самоуправления. </w:t>
      </w:r>
    </w:p>
    <w:p w:rsidR="00561D1B" w:rsidRPr="003A592D" w:rsidRDefault="00561D1B" w:rsidP="003A592D">
      <w:pPr>
        <w:wordWrap/>
        <w:ind w:firstLine="567"/>
        <w:rPr>
          <w:i/>
          <w:sz w:val="28"/>
          <w:szCs w:val="28"/>
          <w:lang w:val="ru-RU"/>
        </w:rPr>
      </w:pPr>
      <w:r w:rsidRPr="003A592D">
        <w:rPr>
          <w:rStyle w:val="CharAttribute511"/>
          <w:rFonts w:eastAsia="№Е"/>
          <w:szCs w:val="28"/>
          <w:lang w:val="ru-RU"/>
        </w:rPr>
        <w:t xml:space="preserve">Реализация воспитательного потенциала курсов внеурочной деятельности </w:t>
      </w:r>
      <w:r w:rsidR="003A592D" w:rsidRPr="003A592D">
        <w:rPr>
          <w:rStyle w:val="CharAttribute511"/>
          <w:rFonts w:eastAsia="№Е"/>
          <w:szCs w:val="28"/>
          <w:lang w:val="ru-RU"/>
        </w:rPr>
        <w:t xml:space="preserve">может </w:t>
      </w:r>
      <w:r w:rsidRPr="003A592D">
        <w:rPr>
          <w:rStyle w:val="CharAttribute511"/>
          <w:rFonts w:eastAsia="№Е"/>
          <w:szCs w:val="28"/>
          <w:lang w:val="ru-RU"/>
        </w:rPr>
        <w:t>происходит в рамках следующих ее видов</w:t>
      </w:r>
      <w:r w:rsidR="003A592D" w:rsidRPr="003A592D">
        <w:rPr>
          <w:rStyle w:val="CharAttribute511"/>
          <w:rFonts w:eastAsia="№Е"/>
          <w:szCs w:val="28"/>
          <w:lang w:val="ru-RU"/>
        </w:rPr>
        <w:t xml:space="preserve"> (по выбору учащихся):</w:t>
      </w:r>
      <w:r w:rsidRPr="003A592D">
        <w:rPr>
          <w:rStyle w:val="CharAttribute511"/>
          <w:rFonts w:eastAsia="№Е"/>
          <w:szCs w:val="28"/>
          <w:lang w:val="ru-RU"/>
        </w:rPr>
        <w:t xml:space="preserve"> </w:t>
      </w:r>
    </w:p>
    <w:p w:rsidR="00561D1B" w:rsidRPr="003A592D" w:rsidRDefault="00561D1B" w:rsidP="003A592D">
      <w:pPr>
        <w:tabs>
          <w:tab w:val="left" w:pos="1310"/>
        </w:tabs>
        <w:wordWrap/>
        <w:ind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lastRenderedPageBreak/>
        <w:t>Познавательная деятельность.</w:t>
      </w:r>
      <w:r w:rsidRPr="003A592D">
        <w:rPr>
          <w:rStyle w:val="CharAttribute501"/>
          <w:rFonts w:eastAsia="№Е"/>
          <w:b/>
          <w:szCs w:val="28"/>
          <w:lang w:val="ru-RU"/>
        </w:rPr>
        <w:t xml:space="preserve"> </w:t>
      </w:r>
      <w:r w:rsidRPr="003A592D">
        <w:rPr>
          <w:sz w:val="28"/>
          <w:szCs w:val="28"/>
          <w:lang w:val="ru-RU"/>
        </w:rPr>
        <w:t xml:space="preserve">Курсы внеурочной деятельности, направленные на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3A592D">
        <w:rPr>
          <w:sz w:val="28"/>
          <w:szCs w:val="28"/>
          <w:lang w:val="ru-RU"/>
        </w:rPr>
        <w:t xml:space="preserve">экономическим, политическим, экологическим,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>гуманитарным  проблемам нашего общества, формирующие их гуманистическое мировоззрение и научную картину мира.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t>Художественное творчество.</w:t>
      </w:r>
      <w:r w:rsidRPr="003A592D">
        <w:rPr>
          <w:rStyle w:val="CharAttribute501"/>
          <w:rFonts w:eastAsia="№Е"/>
          <w:b/>
          <w:i w:val="0"/>
          <w:szCs w:val="28"/>
          <w:lang w:val="ru-RU"/>
        </w:rPr>
        <w:t xml:space="preserve"> </w:t>
      </w:r>
      <w:r w:rsidRPr="003A592D">
        <w:rPr>
          <w:sz w:val="28"/>
          <w:szCs w:val="28"/>
          <w:lang w:val="ru-RU"/>
        </w:rPr>
        <w:t xml:space="preserve">Курсы внеурочной деятельности, создающие благоприятные условия для </w:t>
      </w:r>
      <w:proofErr w:type="spellStart"/>
      <w:r w:rsidRPr="003A592D">
        <w:rPr>
          <w:sz w:val="28"/>
          <w:szCs w:val="28"/>
          <w:lang w:val="ru-RU"/>
        </w:rPr>
        <w:t>просоциальной</w:t>
      </w:r>
      <w:proofErr w:type="spellEnd"/>
      <w:r w:rsidRPr="003A592D">
        <w:rPr>
          <w:sz w:val="28"/>
          <w:szCs w:val="28"/>
          <w:lang w:val="ru-RU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общее духовно-нравственное развитие. 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sz w:val="28"/>
          <w:szCs w:val="28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t>Проблемно-ценностное общение.</w:t>
      </w:r>
      <w:r w:rsidRPr="003A592D">
        <w:rPr>
          <w:rStyle w:val="CharAttribute501"/>
          <w:rFonts w:eastAsia="№Е"/>
          <w:b/>
          <w:i w:val="0"/>
          <w:szCs w:val="28"/>
          <w:lang w:val="ru-RU"/>
        </w:rPr>
        <w:t xml:space="preserve"> </w:t>
      </w:r>
      <w:r w:rsidRPr="003A592D">
        <w:rPr>
          <w:sz w:val="28"/>
          <w:szCs w:val="28"/>
          <w:lang w:val="ru-RU"/>
        </w:rPr>
        <w:t xml:space="preserve">Курсы внеурочной деятельности,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</w:t>
      </w:r>
      <w:r w:rsidRPr="003A592D">
        <w:rPr>
          <w:rStyle w:val="CharAttribute3"/>
          <w:rFonts w:hAnsi="Times New Roman"/>
          <w:szCs w:val="28"/>
          <w:lang w:val="ru-RU"/>
        </w:rPr>
        <w:t>разнообразию взглядов людей.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rStyle w:val="CharAttribute501"/>
          <w:rFonts w:eastAsia="№Е"/>
          <w:b/>
          <w:i w:val="0"/>
          <w:szCs w:val="28"/>
          <w:u w:val="none"/>
          <w:lang w:val="ru-RU"/>
        </w:rPr>
      </w:pPr>
      <w:r w:rsidRPr="00EC1F1B">
        <w:rPr>
          <w:rStyle w:val="CharAttribute501"/>
          <w:rFonts w:eastAsia="№Е"/>
          <w:i w:val="0"/>
          <w:szCs w:val="28"/>
          <w:lang w:val="ru-RU"/>
        </w:rPr>
        <w:t>Туристско-краеведческая деятельность.</w:t>
      </w:r>
      <w:r w:rsidRPr="003A592D">
        <w:rPr>
          <w:sz w:val="28"/>
          <w:szCs w:val="28"/>
          <w:lang w:val="ru-RU"/>
        </w:rPr>
        <w:t xml:space="preserve"> Курсы внеурочной деятельности, направленные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>самообслуживающего</w:t>
      </w:r>
      <w:proofErr w:type="spellEnd"/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 труда. 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t xml:space="preserve">Спортивно-оздоровительная деятельность. </w:t>
      </w:r>
      <w:r w:rsidRPr="003A592D">
        <w:rPr>
          <w:sz w:val="28"/>
          <w:szCs w:val="28"/>
          <w:lang w:val="ru-RU"/>
        </w:rPr>
        <w:t xml:space="preserve">Курсы внеурочной деятельности, направленные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rStyle w:val="CharAttribute501"/>
          <w:rFonts w:eastAsia="№Е"/>
          <w:i w:val="0"/>
          <w:szCs w:val="28"/>
          <w:u w:val="none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t>Трудовая деятельность.</w:t>
      </w:r>
      <w:r w:rsidRPr="003A592D">
        <w:rPr>
          <w:rStyle w:val="CharAttribute501"/>
          <w:rFonts w:eastAsia="№Е"/>
          <w:b/>
          <w:szCs w:val="28"/>
          <w:lang w:val="ru-RU"/>
        </w:rPr>
        <w:t xml:space="preserve"> </w:t>
      </w:r>
      <w:r w:rsidRPr="003A592D">
        <w:rPr>
          <w:sz w:val="28"/>
          <w:szCs w:val="28"/>
          <w:lang w:val="ru-RU"/>
        </w:rPr>
        <w:t xml:space="preserve">Курсы внеурочной деятельности, направленные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на развитие творческих способностей школьников, воспитание у них трудолюбия и уважительного отношения к физическому труду.  </w:t>
      </w:r>
    </w:p>
    <w:p w:rsidR="00561D1B" w:rsidRPr="003A592D" w:rsidRDefault="00561D1B" w:rsidP="003A592D">
      <w:pPr>
        <w:tabs>
          <w:tab w:val="left" w:pos="851"/>
        </w:tabs>
        <w:wordWrap/>
        <w:ind w:firstLine="567"/>
        <w:rPr>
          <w:sz w:val="28"/>
          <w:szCs w:val="28"/>
          <w:lang w:val="ru-RU"/>
        </w:rPr>
      </w:pPr>
      <w:r w:rsidRPr="00EC1F1B">
        <w:rPr>
          <w:rStyle w:val="CharAttribute501"/>
          <w:rFonts w:eastAsia="№Е"/>
          <w:szCs w:val="28"/>
          <w:lang w:val="ru-RU"/>
        </w:rPr>
        <w:t>Игровая деятельность.</w:t>
      </w:r>
      <w:r w:rsidRPr="003A592D">
        <w:rPr>
          <w:rStyle w:val="CharAttribute501"/>
          <w:rFonts w:eastAsia="№Е"/>
          <w:b/>
          <w:szCs w:val="28"/>
          <w:lang w:val="ru-RU"/>
        </w:rPr>
        <w:t xml:space="preserve"> </w:t>
      </w:r>
      <w:r w:rsidRPr="003A592D">
        <w:rPr>
          <w:sz w:val="28"/>
          <w:szCs w:val="28"/>
          <w:lang w:val="ru-RU"/>
        </w:rPr>
        <w:t xml:space="preserve">Курсы внеурочной деятельности, направленные </w:t>
      </w:r>
      <w:r w:rsidRPr="003A592D">
        <w:rPr>
          <w:rStyle w:val="CharAttribute501"/>
          <w:rFonts w:eastAsia="№Е"/>
          <w:i w:val="0"/>
          <w:szCs w:val="28"/>
          <w:u w:val="none"/>
          <w:lang w:val="ru-RU"/>
        </w:rPr>
        <w:t xml:space="preserve">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  <w:r w:rsidRPr="003A592D">
        <w:rPr>
          <w:rStyle w:val="a9"/>
          <w:sz w:val="28"/>
          <w:szCs w:val="28"/>
          <w:lang w:val="ru-RU"/>
        </w:rPr>
        <w:t xml:space="preserve"> </w:t>
      </w:r>
    </w:p>
    <w:p w:rsidR="00561D1B" w:rsidRPr="003A592D" w:rsidRDefault="00561D1B" w:rsidP="003A592D">
      <w:pPr>
        <w:wordWrap/>
        <w:jc w:val="center"/>
        <w:rPr>
          <w:b/>
          <w:color w:val="000000"/>
          <w:sz w:val="28"/>
          <w:szCs w:val="28"/>
          <w:lang w:val="ru-RU"/>
        </w:rPr>
      </w:pPr>
      <w:r w:rsidRPr="003A592D">
        <w:rPr>
          <w:b/>
          <w:color w:val="000000"/>
          <w:sz w:val="28"/>
          <w:szCs w:val="28"/>
          <w:lang w:val="ru-RU"/>
        </w:rPr>
        <w:t>3.4. Модуль «Школьный урок»</w:t>
      </w:r>
    </w:p>
    <w:p w:rsidR="00561D1B" w:rsidRPr="003A592D" w:rsidRDefault="00561D1B" w:rsidP="003A592D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3A592D">
        <w:rPr>
          <w:rStyle w:val="CharAttribute512"/>
          <w:rFonts w:eastAsia="№Е"/>
          <w:szCs w:val="28"/>
          <w:lang w:val="ru-RU"/>
        </w:rPr>
        <w:t>Реализация школьными педагогами воспитательного потенциала урока предполагает следующее</w:t>
      </w:r>
      <w:r w:rsidR="003A592D" w:rsidRPr="003A592D">
        <w:rPr>
          <w:rStyle w:val="CharAttribute512"/>
          <w:rFonts w:eastAsia="№Е"/>
          <w:szCs w:val="28"/>
          <w:lang w:val="ru-RU"/>
        </w:rPr>
        <w:t>:</w:t>
      </w:r>
      <w:r w:rsidRPr="003A592D">
        <w:rPr>
          <w:rStyle w:val="CharAttribute512"/>
          <w:rFonts w:eastAsia="№Е"/>
          <w:szCs w:val="28"/>
          <w:lang w:val="ru-RU"/>
        </w:rPr>
        <w:t xml:space="preserve">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lastRenderedPageBreak/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Style w:val="CharAttribute501"/>
          <w:rFonts w:eastAsia="№Е" w:hAnsi="Times New Roman" w:cs="Times New Roman"/>
          <w:i w:val="0"/>
          <w:iCs/>
          <w:szCs w:val="28"/>
          <w:u w:val="none"/>
        </w:rPr>
        <w:t xml:space="preserve">использование </w:t>
      </w:r>
      <w:r w:rsidRPr="003A592D">
        <w:rPr>
          <w:rFonts w:ascii="Times New Roman" w:hAnsi="Times New Roman" w:cs="Times New Roman"/>
          <w:sz w:val="28"/>
          <w:szCs w:val="28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</w:t>
      </w:r>
      <w:r w:rsidR="003A592D"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 </w:t>
      </w:r>
      <w:r w:rsidRPr="003A592D">
        <w:rPr>
          <w:rFonts w:ascii="Times New Roman" w:hAnsi="Times New Roman" w:cs="Times New Roman"/>
          <w:sz w:val="28"/>
          <w:szCs w:val="28"/>
        </w:rPr>
        <w:t xml:space="preserve">учат школьников командной работе и взаимодействию с другими детьми; 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592D">
        <w:rPr>
          <w:rFonts w:ascii="Times New Roman" w:hAnsi="Times New Roman" w:cs="Times New Roman"/>
          <w:sz w:val="28"/>
          <w:szCs w:val="28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561D1B" w:rsidRPr="003A592D" w:rsidRDefault="00561D1B" w:rsidP="003A592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561D1B" w:rsidRPr="0092498D" w:rsidRDefault="00561D1B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 w:rsidRPr="003A592D"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</w:t>
      </w:r>
      <w:r w:rsidRPr="0092498D">
        <w:rPr>
          <w:rStyle w:val="CharAttribute501"/>
          <w:rFonts w:eastAsia="№Е" w:hAnsi="Times New Roman" w:cs="Times New Roman"/>
          <w:i w:val="0"/>
          <w:szCs w:val="28"/>
          <w:u w:val="none"/>
        </w:rPr>
        <w:t>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561D1B" w:rsidRPr="0092498D" w:rsidRDefault="00561D1B" w:rsidP="0092498D">
      <w:pPr>
        <w:tabs>
          <w:tab w:val="left" w:pos="851"/>
        </w:tabs>
        <w:wordWrap/>
        <w:jc w:val="center"/>
        <w:rPr>
          <w:b/>
          <w:iCs/>
          <w:color w:val="000000"/>
          <w:sz w:val="28"/>
          <w:szCs w:val="28"/>
          <w:lang w:val="ru-RU"/>
        </w:rPr>
      </w:pPr>
      <w:r w:rsidRPr="0092498D">
        <w:rPr>
          <w:b/>
          <w:iCs/>
          <w:color w:val="000000"/>
          <w:sz w:val="28"/>
          <w:szCs w:val="28"/>
          <w:lang w:val="ru-RU"/>
        </w:rPr>
        <w:t>3.5. Модуль «Самоуправление»</w:t>
      </w:r>
    </w:p>
    <w:p w:rsidR="00561D1B" w:rsidRPr="0092498D" w:rsidRDefault="00561D1B" w:rsidP="0092498D">
      <w:pPr>
        <w:wordWrap/>
        <w:adjustRightInd w:val="0"/>
        <w:ind w:firstLine="567"/>
        <w:rPr>
          <w:sz w:val="28"/>
          <w:szCs w:val="28"/>
          <w:lang w:val="ru-RU"/>
        </w:rPr>
      </w:pPr>
      <w:r w:rsidRPr="0092498D">
        <w:rPr>
          <w:rStyle w:val="CharAttribute504"/>
          <w:rFonts w:eastAsia="№Е"/>
          <w:szCs w:val="28"/>
          <w:lang w:val="ru-RU"/>
        </w:rPr>
        <w:t xml:space="preserve">Поддержка детского </w:t>
      </w:r>
      <w:r w:rsidRPr="0092498D">
        <w:rPr>
          <w:sz w:val="28"/>
          <w:szCs w:val="28"/>
          <w:lang w:val="ru-RU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A674C9" w:rsidRDefault="00A674C9" w:rsidP="0092498D">
      <w:pPr>
        <w:wordWrap/>
        <w:adjustRightInd w:val="0"/>
        <w:ind w:firstLine="567"/>
        <w:rPr>
          <w:sz w:val="28"/>
          <w:szCs w:val="28"/>
          <w:lang w:val="ru-RU"/>
        </w:rPr>
      </w:pPr>
    </w:p>
    <w:p w:rsidR="00A674C9" w:rsidRDefault="00A674C9" w:rsidP="0092498D">
      <w:pPr>
        <w:wordWrap/>
        <w:adjustRightInd w:val="0"/>
        <w:ind w:firstLine="567"/>
        <w:rPr>
          <w:sz w:val="28"/>
          <w:szCs w:val="28"/>
          <w:lang w:val="ru-RU"/>
        </w:rPr>
      </w:pPr>
    </w:p>
    <w:p w:rsidR="00561D1B" w:rsidRPr="0092498D" w:rsidRDefault="00561D1B" w:rsidP="0092498D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92498D">
        <w:rPr>
          <w:sz w:val="28"/>
          <w:szCs w:val="28"/>
          <w:lang w:val="ru-RU"/>
        </w:rPr>
        <w:lastRenderedPageBreak/>
        <w:t>Детское самоуправление в школе осуществляется следующим образом</w:t>
      </w:r>
      <w:r w:rsidR="003A592D" w:rsidRPr="0092498D">
        <w:rPr>
          <w:sz w:val="28"/>
          <w:szCs w:val="28"/>
          <w:lang w:val="ru-RU"/>
        </w:rPr>
        <w:t>:</w:t>
      </w:r>
      <w:r w:rsidRPr="0092498D">
        <w:rPr>
          <w:sz w:val="28"/>
          <w:szCs w:val="28"/>
          <w:lang w:val="ru-RU"/>
        </w:rPr>
        <w:t xml:space="preserve"> </w:t>
      </w:r>
    </w:p>
    <w:p w:rsidR="0092498D" w:rsidRPr="0092498D" w:rsidRDefault="0092498D" w:rsidP="0092498D">
      <w:pPr>
        <w:tabs>
          <w:tab w:val="left" w:pos="851"/>
        </w:tabs>
        <w:wordWrap/>
        <w:ind w:firstLine="567"/>
        <w:rPr>
          <w:b/>
          <w:i/>
          <w:sz w:val="28"/>
          <w:szCs w:val="28"/>
        </w:rPr>
      </w:pPr>
      <w:proofErr w:type="spellStart"/>
      <w:r w:rsidRPr="0092498D">
        <w:rPr>
          <w:b/>
          <w:i/>
          <w:sz w:val="28"/>
          <w:szCs w:val="28"/>
        </w:rPr>
        <w:t>На</w:t>
      </w:r>
      <w:proofErr w:type="spellEnd"/>
      <w:r w:rsidRPr="0092498D">
        <w:rPr>
          <w:b/>
          <w:i/>
          <w:sz w:val="28"/>
          <w:szCs w:val="28"/>
        </w:rPr>
        <w:t xml:space="preserve"> </w:t>
      </w:r>
      <w:proofErr w:type="spellStart"/>
      <w:r w:rsidRPr="0092498D">
        <w:rPr>
          <w:b/>
          <w:i/>
          <w:sz w:val="28"/>
          <w:szCs w:val="28"/>
        </w:rPr>
        <w:t>уровне</w:t>
      </w:r>
      <w:proofErr w:type="spellEnd"/>
      <w:r w:rsidRPr="0092498D">
        <w:rPr>
          <w:b/>
          <w:i/>
          <w:sz w:val="28"/>
          <w:szCs w:val="28"/>
        </w:rPr>
        <w:t xml:space="preserve"> </w:t>
      </w:r>
      <w:proofErr w:type="spellStart"/>
      <w:r w:rsidRPr="0092498D">
        <w:rPr>
          <w:b/>
          <w:i/>
          <w:sz w:val="28"/>
          <w:szCs w:val="28"/>
        </w:rPr>
        <w:t>школы</w:t>
      </w:r>
      <w:proofErr w:type="spellEnd"/>
      <w:r w:rsidRPr="0092498D">
        <w:rPr>
          <w:b/>
          <w:i/>
          <w:sz w:val="28"/>
          <w:szCs w:val="28"/>
        </w:rPr>
        <w:t>:</w:t>
      </w:r>
    </w:p>
    <w:p w:rsidR="0092498D" w:rsidRPr="0092498D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498D">
        <w:rPr>
          <w:rFonts w:ascii="Times New Roman" w:hAnsi="Times New Roman" w:cs="Times New Roman"/>
          <w:iCs/>
          <w:sz w:val="28"/>
          <w:szCs w:val="28"/>
        </w:rPr>
        <w:t>через деятельность Совета учащихся,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коллективов;</w:t>
      </w:r>
    </w:p>
    <w:p w:rsidR="0092498D" w:rsidRPr="0092498D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2498D">
        <w:rPr>
          <w:rFonts w:ascii="Times New Roman" w:hAnsi="Times New Roman" w:cs="Times New Roman"/>
          <w:sz w:val="28"/>
          <w:szCs w:val="28"/>
        </w:rPr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 w:rsidRPr="0092498D"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 w:rsidRPr="0092498D">
        <w:rPr>
          <w:rFonts w:ascii="Times New Roman" w:hAnsi="Times New Roman" w:cs="Times New Roman"/>
          <w:sz w:val="28"/>
          <w:szCs w:val="28"/>
        </w:rPr>
        <w:t xml:space="preserve"> и т.п.);</w:t>
      </w:r>
    </w:p>
    <w:p w:rsidR="0092498D" w:rsidRPr="0092498D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498D">
        <w:rPr>
          <w:rFonts w:ascii="Times New Roman" w:hAnsi="Times New Roman" w:cs="Times New Roman"/>
          <w:iCs/>
          <w:sz w:val="28"/>
          <w:szCs w:val="28"/>
        </w:rPr>
        <w:t>через деятельность творческих советов дела, отвечающих за проведение тех или иных конкретных мероприятий, пр</w:t>
      </w:r>
      <w:r w:rsidR="00FA7C8D">
        <w:rPr>
          <w:rFonts w:ascii="Times New Roman" w:hAnsi="Times New Roman" w:cs="Times New Roman"/>
          <w:iCs/>
          <w:sz w:val="28"/>
          <w:szCs w:val="28"/>
        </w:rPr>
        <w:t>аздников, вечеров, акций и т.п.</w:t>
      </w:r>
    </w:p>
    <w:p w:rsidR="0092498D" w:rsidRPr="0092498D" w:rsidRDefault="0092498D" w:rsidP="0092498D">
      <w:pPr>
        <w:tabs>
          <w:tab w:val="left" w:pos="851"/>
        </w:tabs>
        <w:wordWrap/>
        <w:ind w:firstLine="567"/>
        <w:rPr>
          <w:bCs/>
          <w:i/>
          <w:sz w:val="28"/>
          <w:szCs w:val="28"/>
        </w:rPr>
      </w:pPr>
      <w:proofErr w:type="spellStart"/>
      <w:r w:rsidRPr="0092498D">
        <w:rPr>
          <w:b/>
          <w:i/>
          <w:sz w:val="28"/>
          <w:szCs w:val="28"/>
        </w:rPr>
        <w:t>На</w:t>
      </w:r>
      <w:proofErr w:type="spellEnd"/>
      <w:r w:rsidRPr="0092498D">
        <w:rPr>
          <w:b/>
          <w:i/>
          <w:sz w:val="28"/>
          <w:szCs w:val="28"/>
        </w:rPr>
        <w:t xml:space="preserve"> </w:t>
      </w:r>
      <w:proofErr w:type="spellStart"/>
      <w:r w:rsidRPr="0092498D">
        <w:rPr>
          <w:b/>
          <w:i/>
          <w:sz w:val="28"/>
          <w:szCs w:val="28"/>
        </w:rPr>
        <w:t>уровне</w:t>
      </w:r>
      <w:proofErr w:type="spellEnd"/>
      <w:r w:rsidRPr="0092498D">
        <w:rPr>
          <w:b/>
          <w:i/>
          <w:sz w:val="28"/>
          <w:szCs w:val="28"/>
        </w:rPr>
        <w:t xml:space="preserve"> </w:t>
      </w:r>
      <w:proofErr w:type="spellStart"/>
      <w:r w:rsidRPr="0092498D">
        <w:rPr>
          <w:b/>
          <w:i/>
          <w:sz w:val="28"/>
          <w:szCs w:val="28"/>
        </w:rPr>
        <w:t>классов</w:t>
      </w:r>
      <w:proofErr w:type="spellEnd"/>
      <w:r w:rsidRPr="0092498D">
        <w:rPr>
          <w:bCs/>
          <w:i/>
          <w:sz w:val="28"/>
          <w:szCs w:val="28"/>
        </w:rPr>
        <w:t>:</w:t>
      </w:r>
    </w:p>
    <w:p w:rsidR="0092498D" w:rsidRPr="0092498D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2498D">
        <w:rPr>
          <w:rFonts w:ascii="Times New Roman" w:hAnsi="Times New Roman" w:cs="Times New Roman"/>
          <w:iCs/>
          <w:sz w:val="28"/>
          <w:szCs w:val="28"/>
        </w:rPr>
        <w:t xml:space="preserve">через </w:t>
      </w:r>
      <w:r w:rsidRPr="0092498D">
        <w:rPr>
          <w:rFonts w:ascii="Times New Roman" w:hAnsi="Times New Roman" w:cs="Times New Roman"/>
          <w:sz w:val="28"/>
          <w:szCs w:val="28"/>
        </w:rPr>
        <w:t>деятельность выборных по инициативе и предложениям учащихся класса лидеров (командиров),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A674C9" w:rsidRPr="00A674C9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№Е"/>
          <w:b/>
          <w:bCs/>
          <w:iCs/>
          <w:sz w:val="28"/>
          <w:szCs w:val="28"/>
          <w:u w:val="single"/>
        </w:rPr>
      </w:pPr>
      <w:r w:rsidRPr="00A674C9">
        <w:rPr>
          <w:rFonts w:ascii="Times New Roman" w:hAnsi="Times New Roman" w:cs="Times New Roman"/>
          <w:iCs/>
          <w:sz w:val="28"/>
          <w:szCs w:val="28"/>
        </w:rPr>
        <w:t xml:space="preserve">через деятельность выборных органов самоуправления, отвечающих за различные </w:t>
      </w:r>
      <w:r w:rsidR="00A674C9">
        <w:rPr>
          <w:rFonts w:ascii="Times New Roman" w:hAnsi="Times New Roman" w:cs="Times New Roman"/>
          <w:iCs/>
          <w:sz w:val="28"/>
          <w:szCs w:val="28"/>
        </w:rPr>
        <w:t>направления работы класса.</w:t>
      </w:r>
    </w:p>
    <w:p w:rsidR="0092498D" w:rsidRPr="00A674C9" w:rsidRDefault="0092498D" w:rsidP="00A674C9">
      <w:pPr>
        <w:pStyle w:val="a3"/>
        <w:tabs>
          <w:tab w:val="left" w:pos="993"/>
          <w:tab w:val="left" w:pos="1310"/>
        </w:tabs>
        <w:spacing w:after="0" w:line="240" w:lineRule="auto"/>
        <w:ind w:left="567"/>
        <w:contextualSpacing w:val="0"/>
        <w:jc w:val="both"/>
        <w:rPr>
          <w:rStyle w:val="CharAttribute501"/>
          <w:rFonts w:eastAsia="№Е" w:hAnsi="Times New Roman" w:cs="Times New Roman"/>
          <w:b/>
          <w:bCs/>
          <w:i w:val="0"/>
          <w:iCs/>
          <w:szCs w:val="28"/>
        </w:rPr>
      </w:pPr>
      <w:r w:rsidRPr="00A674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индивидуальном уровне:</w:t>
      </w:r>
      <w:r w:rsidRPr="00A674C9">
        <w:rPr>
          <w:rStyle w:val="CharAttribute501"/>
          <w:rFonts w:eastAsia="№Е" w:hAnsi="Times New Roman" w:cs="Times New Roman"/>
          <w:b/>
          <w:bCs/>
          <w:i w:val="0"/>
          <w:iCs/>
          <w:szCs w:val="28"/>
        </w:rPr>
        <w:t xml:space="preserve"> </w:t>
      </w:r>
    </w:p>
    <w:p w:rsidR="0092498D" w:rsidRPr="00C4749F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4749F">
        <w:rPr>
          <w:rFonts w:ascii="Times New Roman" w:hAnsi="Times New Roman" w:cs="Times New Roman"/>
          <w:iCs/>
          <w:sz w:val="28"/>
          <w:szCs w:val="28"/>
        </w:rPr>
        <w:t xml:space="preserve">через </w:t>
      </w:r>
      <w:r w:rsidRPr="00C4749F">
        <w:rPr>
          <w:rFonts w:ascii="Times New Roman" w:hAnsi="Times New Roman" w:cs="Times New Roman"/>
          <w:sz w:val="28"/>
          <w:szCs w:val="28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C4749F"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 w:rsidRPr="00C4749F">
        <w:rPr>
          <w:rFonts w:ascii="Times New Roman" w:hAnsi="Times New Roman" w:cs="Times New Roman"/>
          <w:sz w:val="28"/>
          <w:szCs w:val="28"/>
        </w:rPr>
        <w:t xml:space="preserve"> дел;</w:t>
      </w:r>
    </w:p>
    <w:p w:rsidR="0092498D" w:rsidRPr="00C4749F" w:rsidRDefault="0092498D" w:rsidP="0092498D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49F">
        <w:rPr>
          <w:rFonts w:ascii="Times New Roman" w:hAnsi="Times New Roman" w:cs="Times New Roman"/>
          <w:iCs/>
          <w:sz w:val="28"/>
          <w:szCs w:val="28"/>
        </w:rPr>
        <w:t>через реализацию функций школьниками, отвечающими за различные направления работы в классе.</w:t>
      </w:r>
    </w:p>
    <w:p w:rsidR="00561D1B" w:rsidRPr="00C4749F" w:rsidRDefault="00561D1B" w:rsidP="00561D1B">
      <w:pPr>
        <w:tabs>
          <w:tab w:val="left" w:pos="851"/>
        </w:tabs>
        <w:jc w:val="center"/>
        <w:rPr>
          <w:b/>
          <w:iCs/>
          <w:color w:val="000000"/>
          <w:w w:val="0"/>
          <w:sz w:val="28"/>
          <w:szCs w:val="28"/>
          <w:lang w:val="ru-RU"/>
        </w:rPr>
      </w:pPr>
      <w:r w:rsidRPr="00C4749F">
        <w:rPr>
          <w:b/>
          <w:iCs/>
          <w:color w:val="000000"/>
          <w:w w:val="0"/>
          <w:sz w:val="28"/>
          <w:szCs w:val="28"/>
          <w:lang w:val="ru-RU"/>
        </w:rPr>
        <w:t>3.6. Модуль «Детские общественные объединения»</w:t>
      </w:r>
    </w:p>
    <w:p w:rsidR="00561D1B" w:rsidRPr="00C4749F" w:rsidRDefault="00561D1B" w:rsidP="00561D1B">
      <w:pPr>
        <w:pStyle w:val="ParaAttribute38"/>
        <w:ind w:right="0" w:firstLine="567"/>
        <w:rPr>
          <w:i/>
          <w:sz w:val="28"/>
          <w:szCs w:val="28"/>
        </w:rPr>
      </w:pPr>
      <w:r w:rsidRPr="00C4749F">
        <w:rPr>
          <w:rFonts w:eastAsia="Calibri"/>
          <w:sz w:val="28"/>
          <w:szCs w:val="28"/>
        </w:rPr>
        <w:t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через</w:t>
      </w:r>
      <w:r w:rsidR="0092498D" w:rsidRPr="00C4749F">
        <w:rPr>
          <w:rFonts w:eastAsia="Calibri"/>
          <w:sz w:val="28"/>
          <w:szCs w:val="28"/>
        </w:rPr>
        <w:t>:</w:t>
      </w:r>
      <w:r w:rsidRPr="00C4749F">
        <w:rPr>
          <w:rFonts w:eastAsia="Calibri"/>
          <w:sz w:val="28"/>
          <w:szCs w:val="28"/>
        </w:rPr>
        <w:t xml:space="preserve"> </w:t>
      </w:r>
    </w:p>
    <w:p w:rsidR="00561D1B" w:rsidRPr="00C4749F" w:rsidRDefault="00561D1B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C4749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утверждение и последовательную реализацию в детском общественном объединении демократических процедур </w:t>
      </w:r>
      <w:r w:rsidRPr="00C4749F">
        <w:rPr>
          <w:rFonts w:ascii="Times New Roman" w:eastAsia="Calibri" w:hAnsi="Times New Roman" w:cs="Times New Roman"/>
          <w:sz w:val="28"/>
          <w:szCs w:val="28"/>
        </w:rPr>
        <w:t>(</w:t>
      </w:r>
      <w:r w:rsidRPr="00C4749F">
        <w:rPr>
          <w:rFonts w:ascii="Times New Roman" w:eastAsia="Calibri" w:hAnsi="Times New Roman" w:cs="Times New Roman"/>
          <w:sz w:val="28"/>
          <w:szCs w:val="28"/>
          <w:lang w:eastAsia="ko-KR"/>
        </w:rPr>
        <w:t>выбор</w:t>
      </w:r>
      <w:r w:rsidRPr="00C4749F">
        <w:rPr>
          <w:rFonts w:ascii="Times New Roman" w:eastAsia="Calibri" w:hAnsi="Times New Roman" w:cs="Times New Roman"/>
          <w:sz w:val="28"/>
          <w:szCs w:val="28"/>
        </w:rPr>
        <w:t>ы</w:t>
      </w:r>
      <w:r w:rsidRPr="00C4749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руководящих органов объединения, подотчетност</w:t>
      </w:r>
      <w:r w:rsidRPr="00C4749F">
        <w:rPr>
          <w:rFonts w:ascii="Times New Roman" w:eastAsia="Calibri" w:hAnsi="Times New Roman" w:cs="Times New Roman"/>
          <w:sz w:val="28"/>
          <w:szCs w:val="28"/>
        </w:rPr>
        <w:t>ь</w:t>
      </w:r>
      <w:r w:rsidRPr="00C4749F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561D1B" w:rsidRPr="000416F7" w:rsidRDefault="000416F7" w:rsidP="00561D1B">
      <w:pPr>
        <w:numPr>
          <w:ilvl w:val="0"/>
          <w:numId w:val="9"/>
        </w:numPr>
        <w:ind w:left="0" w:firstLine="567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организацию общественно </w:t>
      </w:r>
      <w:r w:rsidR="00561D1B" w:rsidRPr="000416F7">
        <w:rPr>
          <w:rFonts w:eastAsia="Calibri"/>
          <w:sz w:val="28"/>
          <w:szCs w:val="28"/>
          <w:lang w:val="ru-RU"/>
        </w:rPr>
        <w:t xml:space="preserve">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="00561D1B" w:rsidRPr="000416F7">
        <w:rPr>
          <w:sz w:val="28"/>
          <w:szCs w:val="28"/>
          <w:lang w:val="ru-RU"/>
        </w:rPr>
        <w:t xml:space="preserve">забота, уважение, умение сопереживать, умение общаться, слушать и слышать других. </w:t>
      </w:r>
      <w:proofErr w:type="gramStart"/>
      <w:r w:rsidR="00561D1B" w:rsidRPr="000416F7">
        <w:rPr>
          <w:sz w:val="28"/>
          <w:szCs w:val="28"/>
          <w:lang w:val="ru-RU"/>
        </w:rPr>
        <w:t xml:space="preserve">Такими делами могут являться: посильная помощь, оказываемая школьниками пожилым людям; совместная </w:t>
      </w:r>
      <w:r w:rsidR="00561D1B" w:rsidRPr="000416F7">
        <w:rPr>
          <w:sz w:val="28"/>
          <w:szCs w:val="28"/>
          <w:lang w:val="ru-RU"/>
        </w:rPr>
        <w:lastRenderedPageBreak/>
        <w:t>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т.п.); 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</w:t>
      </w:r>
      <w:proofErr w:type="gramEnd"/>
    </w:p>
    <w:p w:rsidR="00561D1B" w:rsidRPr="002E720E" w:rsidRDefault="0092498D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заседания ДО</w:t>
      </w:r>
      <w:r w:rsidR="00561D1B"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школе, празднования знаменательных событий;</w:t>
      </w:r>
    </w:p>
    <w:p w:rsidR="00561D1B" w:rsidRPr="002E720E" w:rsidRDefault="00561D1B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квестов</w:t>
      </w:r>
      <w:proofErr w:type="spellEnd"/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, театрализаций и т.п.);</w:t>
      </w:r>
    </w:p>
    <w:p w:rsidR="00561D1B" w:rsidRPr="002E720E" w:rsidRDefault="00561D1B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</w:t>
      </w:r>
      <w:proofErr w:type="spellStart"/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соцсетях</w:t>
      </w:r>
      <w:proofErr w:type="spellEnd"/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, проведения традиционных огоньков – формы коллективного анализа проводимых детским объединением дел);</w:t>
      </w:r>
    </w:p>
    <w:p w:rsidR="00561D1B" w:rsidRPr="002E720E" w:rsidRDefault="00561D1B" w:rsidP="00561D1B">
      <w:pPr>
        <w:pStyle w:val="a3"/>
        <w:numPr>
          <w:ilvl w:val="0"/>
          <w:numId w:val="9"/>
        </w:numPr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</w:t>
      </w:r>
      <w:r w:rsidR="002E720E"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(участие</w:t>
      </w: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школьн</w:t>
      </w:r>
      <w:r w:rsidR="002E720E"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>иков в проведении разовых акций)</w:t>
      </w:r>
      <w:r w:rsidRPr="002E720E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. </w:t>
      </w:r>
    </w:p>
    <w:p w:rsidR="00561D1B" w:rsidRPr="00BA2740" w:rsidRDefault="00561D1B" w:rsidP="00BA2740">
      <w:pPr>
        <w:tabs>
          <w:tab w:val="left" w:pos="851"/>
        </w:tabs>
        <w:wordWrap/>
        <w:jc w:val="center"/>
        <w:rPr>
          <w:b/>
          <w:iCs/>
          <w:color w:val="000000"/>
          <w:sz w:val="28"/>
          <w:szCs w:val="28"/>
          <w:lang w:val="ru-RU"/>
        </w:rPr>
      </w:pPr>
      <w:r w:rsidRPr="000416F7">
        <w:rPr>
          <w:b/>
          <w:iCs/>
          <w:sz w:val="28"/>
          <w:szCs w:val="28"/>
          <w:lang w:val="ru-RU"/>
        </w:rPr>
        <w:t xml:space="preserve">Модуль 3.7. </w:t>
      </w:r>
      <w:r w:rsidRPr="000416F7">
        <w:rPr>
          <w:b/>
          <w:iCs/>
          <w:color w:val="000000"/>
          <w:sz w:val="28"/>
          <w:szCs w:val="28"/>
          <w:lang w:val="ru-RU"/>
        </w:rPr>
        <w:t>«Экскурсии, походы</w:t>
      </w:r>
      <w:r w:rsidRPr="00BA2740">
        <w:rPr>
          <w:b/>
          <w:iCs/>
          <w:color w:val="000000"/>
          <w:sz w:val="28"/>
          <w:szCs w:val="28"/>
          <w:lang w:val="ru-RU"/>
        </w:rPr>
        <w:t>»</w:t>
      </w:r>
    </w:p>
    <w:p w:rsidR="00561D1B" w:rsidRPr="00BA2740" w:rsidRDefault="00561D1B" w:rsidP="00BA2740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BA2740">
        <w:rPr>
          <w:rFonts w:eastAsia="Calibri"/>
          <w:sz w:val="28"/>
          <w:szCs w:val="28"/>
          <w:lang w:val="ru-RU"/>
        </w:rPr>
        <w:t xml:space="preserve"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</w:t>
      </w:r>
      <w:r w:rsidR="0092498D" w:rsidRPr="00BA2740">
        <w:rPr>
          <w:rFonts w:eastAsia="Calibri"/>
          <w:sz w:val="28"/>
          <w:szCs w:val="28"/>
          <w:lang w:val="ru-RU"/>
        </w:rPr>
        <w:t>в</w:t>
      </w:r>
      <w:r w:rsidRPr="00BA2740">
        <w:rPr>
          <w:rFonts w:eastAsia="Calibri"/>
          <w:sz w:val="28"/>
          <w:szCs w:val="28"/>
          <w:lang w:val="ru-RU"/>
        </w:rPr>
        <w:t xml:space="preserve">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BA2740">
        <w:rPr>
          <w:rFonts w:eastAsia="Calibri"/>
          <w:sz w:val="28"/>
          <w:szCs w:val="28"/>
          <w:lang w:val="ru-RU"/>
        </w:rPr>
        <w:t>самообслуживающего</w:t>
      </w:r>
      <w:proofErr w:type="spellEnd"/>
      <w:r w:rsidRPr="00BA2740">
        <w:rPr>
          <w:rFonts w:eastAsia="Calibri"/>
          <w:sz w:val="28"/>
          <w:szCs w:val="28"/>
          <w:lang w:val="ru-RU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</w:t>
      </w:r>
      <w:r w:rsidR="0092498D" w:rsidRPr="00BA2740">
        <w:rPr>
          <w:rFonts w:eastAsia="Calibri"/>
          <w:sz w:val="28"/>
          <w:szCs w:val="28"/>
          <w:lang w:val="ru-RU"/>
        </w:rPr>
        <w:t>:</w:t>
      </w:r>
      <w:r w:rsidRPr="00BA2740">
        <w:rPr>
          <w:rFonts w:eastAsia="Calibri"/>
          <w:sz w:val="28"/>
          <w:szCs w:val="28"/>
          <w:lang w:val="ru-RU"/>
        </w:rPr>
        <w:t xml:space="preserve"> </w:t>
      </w:r>
    </w:p>
    <w:p w:rsidR="0092498D" w:rsidRPr="00BA2740" w:rsidRDefault="0092498D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виртуальные экскурсии</w:t>
      </w:r>
      <w:r w:rsidR="00713173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научной направленности;</w:t>
      </w:r>
    </w:p>
    <w:p w:rsidR="00561D1B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экскурсии или </w:t>
      </w:r>
      <w:r w:rsidR="00713173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однодневные </w:t>
      </w:r>
      <w:r w:rsidR="00DA2B89">
        <w:rPr>
          <w:rFonts w:ascii="Times New Roman" w:eastAsia="Calibri" w:hAnsi="Times New Roman" w:cs="Times New Roman"/>
          <w:sz w:val="28"/>
          <w:szCs w:val="28"/>
          <w:lang w:eastAsia="ko-KR"/>
        </w:rPr>
        <w:t>походы</w:t>
      </w: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, организуемые в классах их классными руководителями и родителями школьников: на природу (проводятся как интерактивные занятия с распределением среди школьников ролей и соответствующих им заданий, например: «фотографов», «корреспондентов», «оформителей»);</w:t>
      </w:r>
    </w:p>
    <w:p w:rsidR="00713173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литературные, исторические, биологические </w:t>
      </w:r>
      <w:r w:rsidR="00713173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виртуальные экскурсии</w:t>
      </w: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, организуемые для углубленного изучения биографий проживавших </w:t>
      </w:r>
      <w:r w:rsidR="00713173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на Урале </w:t>
      </w: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lastRenderedPageBreak/>
        <w:t>российских поэтов и писателей, произошедших здесь исторических событий, имеющихся здесь природных и историко-культурных ландшафтов, флоры и фауны</w:t>
      </w:r>
      <w:r w:rsidR="00DA2B89">
        <w:rPr>
          <w:rFonts w:ascii="Times New Roman" w:eastAsia="Calibri" w:hAnsi="Times New Roman" w:cs="Times New Roman"/>
          <w:sz w:val="28"/>
          <w:szCs w:val="28"/>
          <w:lang w:eastAsia="ko-KR"/>
        </w:rPr>
        <w:t>.</w:t>
      </w:r>
    </w:p>
    <w:p w:rsidR="00561D1B" w:rsidRPr="00BA2740" w:rsidRDefault="00561D1B" w:rsidP="00BA2740">
      <w:pPr>
        <w:pStyle w:val="a3"/>
        <w:tabs>
          <w:tab w:val="left" w:pos="885"/>
        </w:tabs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hAnsi="Times New Roman" w:cs="Times New Roman"/>
          <w:b/>
          <w:iCs/>
          <w:color w:val="000000"/>
          <w:sz w:val="28"/>
          <w:szCs w:val="28"/>
        </w:rPr>
        <w:t>3.8. Модуль «Профориентация»</w:t>
      </w:r>
    </w:p>
    <w:p w:rsidR="00561D1B" w:rsidRPr="00BA2740" w:rsidRDefault="00561D1B" w:rsidP="00BA2740">
      <w:pPr>
        <w:wordWrap/>
        <w:ind w:firstLine="567"/>
        <w:rPr>
          <w:rStyle w:val="CharAttribute502"/>
          <w:rFonts w:eastAsia="№Е"/>
          <w:i w:val="0"/>
          <w:szCs w:val="28"/>
          <w:lang w:val="ru-RU"/>
        </w:rPr>
      </w:pPr>
      <w:r w:rsidRPr="00BA2740">
        <w:rPr>
          <w:sz w:val="28"/>
          <w:szCs w:val="28"/>
          <w:lang w:val="ru-RU"/>
        </w:rPr>
        <w:t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</w:t>
      </w:r>
      <w:r w:rsidR="00713173" w:rsidRPr="00BA2740">
        <w:rPr>
          <w:sz w:val="28"/>
          <w:szCs w:val="28"/>
          <w:lang w:val="ru-RU"/>
        </w:rPr>
        <w:t xml:space="preserve">ие по проблемам профориентации. </w:t>
      </w:r>
      <w:r w:rsidRPr="00BA2740">
        <w:rPr>
          <w:sz w:val="28"/>
          <w:szCs w:val="28"/>
          <w:lang w:val="ru-RU"/>
        </w:rPr>
        <w:t xml:space="preserve">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="00713173" w:rsidRPr="00BA2740">
        <w:rPr>
          <w:sz w:val="28"/>
          <w:szCs w:val="28"/>
          <w:lang w:val="ru-RU"/>
        </w:rPr>
        <w:t>профориентационно</w:t>
      </w:r>
      <w:proofErr w:type="spellEnd"/>
      <w:r w:rsidR="00713173" w:rsidRPr="00BA2740">
        <w:rPr>
          <w:sz w:val="28"/>
          <w:szCs w:val="28"/>
          <w:lang w:val="ru-RU"/>
        </w:rPr>
        <w:t>-</w:t>
      </w:r>
      <w:r w:rsidRPr="00BA2740">
        <w:rPr>
          <w:sz w:val="28"/>
          <w:szCs w:val="28"/>
          <w:lang w:val="ru-RU"/>
        </w:rPr>
        <w:t xml:space="preserve">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BA2740">
        <w:rPr>
          <w:sz w:val="28"/>
          <w:szCs w:val="28"/>
          <w:lang w:val="ru-RU"/>
        </w:rPr>
        <w:t>внепрофессиональную</w:t>
      </w:r>
      <w:proofErr w:type="spellEnd"/>
      <w:r w:rsidRPr="00BA2740">
        <w:rPr>
          <w:sz w:val="28"/>
          <w:szCs w:val="28"/>
          <w:lang w:val="ru-RU"/>
        </w:rPr>
        <w:t xml:space="preserve"> составляющие такой деятельности. </w:t>
      </w:r>
      <w:r w:rsidRPr="00BA2740">
        <w:rPr>
          <w:rStyle w:val="CharAttribute511"/>
          <w:rFonts w:eastAsia="№Е"/>
          <w:szCs w:val="28"/>
          <w:lang w:val="ru-RU"/>
        </w:rPr>
        <w:t xml:space="preserve">Эта работа осуществляется </w:t>
      </w:r>
      <w:r w:rsidRPr="00BA2740">
        <w:rPr>
          <w:rStyle w:val="CharAttribute512"/>
          <w:rFonts w:eastAsia="№Е"/>
          <w:szCs w:val="28"/>
          <w:lang w:val="ru-RU"/>
        </w:rPr>
        <w:t>через</w:t>
      </w:r>
      <w:r w:rsidR="00713173" w:rsidRPr="00BA2740">
        <w:rPr>
          <w:rStyle w:val="CharAttribute512"/>
          <w:rFonts w:eastAsia="№Е"/>
          <w:szCs w:val="28"/>
          <w:lang w:val="ru-RU"/>
        </w:rPr>
        <w:t>:</w:t>
      </w:r>
      <w:r w:rsidRPr="00BA2740">
        <w:rPr>
          <w:rStyle w:val="CharAttribute512"/>
          <w:rFonts w:eastAsia="№Е"/>
          <w:szCs w:val="28"/>
          <w:lang w:val="ru-RU"/>
        </w:rPr>
        <w:t xml:space="preserve"> </w:t>
      </w:r>
    </w:p>
    <w:p w:rsidR="00561D1B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циклы </w:t>
      </w:r>
      <w:proofErr w:type="spellStart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профориентационных</w:t>
      </w:r>
      <w:proofErr w:type="spellEnd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часов общения, направленных на  подготовку школьника к осознанному планированию и реализации своего профессионального будущего;</w:t>
      </w:r>
    </w:p>
    <w:p w:rsidR="00561D1B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proofErr w:type="spellStart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профориентационные</w:t>
      </w:r>
      <w:proofErr w:type="spellEnd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игры: симуляции, деловые игры, </w:t>
      </w:r>
      <w:proofErr w:type="spellStart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квесты</w:t>
      </w:r>
      <w:proofErr w:type="spellEnd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:rsidR="00561D1B" w:rsidRPr="00BA2740" w:rsidRDefault="00713173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виртуальные </w:t>
      </w:r>
      <w:r w:rsidR="00561D1B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экскурсии </w:t>
      </w: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на предприятия</w:t>
      </w:r>
      <w:r w:rsidR="00561D1B"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561D1B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посещение дней открытых дверей в средних специальных учебных заведениях и вузах;</w:t>
      </w:r>
    </w:p>
    <w:p w:rsidR="00561D1B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>профориентационного</w:t>
      </w:r>
      <w:proofErr w:type="spellEnd"/>
      <w:r w:rsidRPr="00BA2740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онлайн-тестирования, прохождение онлайн курсов по интересующим профессиям и направлениям образования;</w:t>
      </w:r>
    </w:p>
    <w:p w:rsidR="00713173" w:rsidRPr="00BA2740" w:rsidRDefault="00561D1B" w:rsidP="00BA2740">
      <w:pPr>
        <w:pStyle w:val="a3"/>
        <w:numPr>
          <w:ilvl w:val="0"/>
          <w:numId w:val="6"/>
        </w:numPr>
        <w:tabs>
          <w:tab w:val="left" w:pos="885"/>
        </w:tabs>
        <w:spacing w:after="0" w:line="240" w:lineRule="auto"/>
        <w:ind w:left="0" w:firstLine="567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 xml:space="preserve">участие в работе всероссийских </w:t>
      </w:r>
      <w:proofErr w:type="spellStart"/>
      <w:r w:rsidRPr="00BA2740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BA2740">
        <w:rPr>
          <w:rFonts w:ascii="Times New Roman" w:hAnsi="Times New Roman" w:cs="Times New Roman"/>
          <w:sz w:val="28"/>
          <w:szCs w:val="28"/>
        </w:rPr>
        <w:t xml:space="preserve"> проектов, созданных в сети интернет: просмотр лекций, решение учебно-тренировочных задач, участие в мастер классах, посещение открытых уроков</w:t>
      </w:r>
      <w:r w:rsidR="00BA2740" w:rsidRPr="00BA2740">
        <w:rPr>
          <w:rFonts w:ascii="Times New Roman" w:hAnsi="Times New Roman" w:cs="Times New Roman"/>
          <w:sz w:val="28"/>
          <w:szCs w:val="28"/>
        </w:rPr>
        <w:t>.</w:t>
      </w:r>
    </w:p>
    <w:p w:rsidR="00561D1B" w:rsidRPr="00BA2740" w:rsidRDefault="00561D1B" w:rsidP="00BA2740">
      <w:pPr>
        <w:wordWrap/>
        <w:jc w:val="center"/>
        <w:rPr>
          <w:b/>
          <w:sz w:val="28"/>
          <w:szCs w:val="28"/>
          <w:lang w:val="ru-RU"/>
        </w:rPr>
      </w:pPr>
      <w:r w:rsidRPr="00BA2740">
        <w:rPr>
          <w:b/>
          <w:color w:val="000000"/>
          <w:sz w:val="28"/>
          <w:szCs w:val="28"/>
          <w:lang w:val="ru-RU"/>
        </w:rPr>
        <w:t xml:space="preserve">3.9. Модуль </w:t>
      </w:r>
      <w:r w:rsidRPr="00BA2740">
        <w:rPr>
          <w:b/>
          <w:sz w:val="28"/>
          <w:szCs w:val="28"/>
          <w:lang w:val="ru-RU"/>
        </w:rPr>
        <w:t>«Школьные медиа»</w:t>
      </w:r>
    </w:p>
    <w:p w:rsidR="00561D1B" w:rsidRPr="00BA2740" w:rsidRDefault="00561D1B" w:rsidP="00BA2740">
      <w:pPr>
        <w:wordWrap/>
        <w:ind w:firstLine="567"/>
        <w:rPr>
          <w:i/>
          <w:sz w:val="28"/>
          <w:szCs w:val="28"/>
          <w:lang w:val="ru-RU"/>
        </w:rPr>
      </w:pPr>
      <w:r w:rsidRPr="00BA2740">
        <w:rPr>
          <w:sz w:val="28"/>
          <w:szCs w:val="28"/>
          <w:shd w:val="clear" w:color="auto" w:fill="FFFFFF"/>
          <w:lang w:val="ru-RU"/>
        </w:rPr>
        <w:t xml:space="preserve">Цель школьных медиа (совместно создаваемых школьниками и педагогами средств распространения текстовой, аудио и видео информации) – </w:t>
      </w:r>
      <w:r w:rsidRPr="00BA2740">
        <w:rPr>
          <w:sz w:val="28"/>
          <w:szCs w:val="28"/>
          <w:lang w:val="ru-RU"/>
        </w:rPr>
        <w:t xml:space="preserve">развитие коммуникативной культуры школьников, формирование </w:t>
      </w:r>
      <w:r w:rsidRPr="00BA2740">
        <w:rPr>
          <w:sz w:val="28"/>
          <w:szCs w:val="28"/>
          <w:shd w:val="clear" w:color="auto" w:fill="FFFFFF"/>
          <w:lang w:val="ru-RU"/>
        </w:rPr>
        <w:t xml:space="preserve">навыков общения и сотрудничества, поддержка творческой самореализации учащихся. </w:t>
      </w:r>
      <w:r w:rsidRPr="00BA2740">
        <w:rPr>
          <w:rFonts w:eastAsia="Calibri"/>
          <w:sz w:val="28"/>
          <w:szCs w:val="28"/>
          <w:lang w:val="ru-RU"/>
        </w:rPr>
        <w:t>Воспитательный потенциал школьных медиа реализуется в рамках следующих видов и форм деятельности</w:t>
      </w:r>
      <w:r w:rsidR="00BA2740" w:rsidRPr="00BA2740">
        <w:rPr>
          <w:rFonts w:eastAsia="Calibri"/>
          <w:sz w:val="28"/>
          <w:szCs w:val="28"/>
          <w:lang w:val="ru-RU"/>
        </w:rPr>
        <w:t>:</w:t>
      </w:r>
      <w:r w:rsidRPr="00BA2740">
        <w:rPr>
          <w:rFonts w:eastAsia="Calibri"/>
          <w:sz w:val="28"/>
          <w:szCs w:val="28"/>
          <w:lang w:val="ru-RU"/>
        </w:rPr>
        <w:t xml:space="preserve"> </w:t>
      </w:r>
    </w:p>
    <w:p w:rsidR="00561D1B" w:rsidRPr="00BA2740" w:rsidRDefault="00561D1B" w:rsidP="00BA274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eastAsia="Times New Roman" w:hAnsi="Times New Roman" w:cs="Times New Roman"/>
          <w:sz w:val="28"/>
          <w:szCs w:val="28"/>
        </w:rPr>
        <w:lastRenderedPageBreak/>
        <w:t>разновозрастный</w:t>
      </w:r>
      <w:r w:rsidR="00BA2740" w:rsidRPr="00BA2740">
        <w:rPr>
          <w:rFonts w:ascii="Times New Roman" w:eastAsia="Times New Roman" w:hAnsi="Times New Roman" w:cs="Times New Roman"/>
          <w:sz w:val="28"/>
          <w:szCs w:val="28"/>
        </w:rPr>
        <w:t xml:space="preserve"> редакционный совет подростков </w:t>
      </w:r>
      <w:r w:rsidRPr="00BA2740">
        <w:rPr>
          <w:rFonts w:ascii="Times New Roman" w:eastAsia="Times New Roman" w:hAnsi="Times New Roman" w:cs="Times New Roman"/>
          <w:sz w:val="28"/>
          <w:szCs w:val="28"/>
        </w:rPr>
        <w:t xml:space="preserve">и консультирующих их взрослых, целью которого является освещение (через школьную газету) наиболее интересных моментов жизни школы, популяризация общешкольных ключевых дел, кружков, деятельности органов ученического самоуправления; </w:t>
      </w:r>
    </w:p>
    <w:p w:rsidR="00561D1B" w:rsidRPr="00BA2740" w:rsidRDefault="00561D1B" w:rsidP="00BA274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 xml:space="preserve">школьная газета для </w:t>
      </w:r>
      <w:r w:rsidR="00BA2740" w:rsidRPr="00BA2740">
        <w:rPr>
          <w:rFonts w:ascii="Times New Roman" w:hAnsi="Times New Roman" w:cs="Times New Roman"/>
          <w:sz w:val="28"/>
          <w:szCs w:val="28"/>
        </w:rPr>
        <w:t>выпускников</w:t>
      </w:r>
      <w:r w:rsidRPr="00BA2740">
        <w:rPr>
          <w:rFonts w:ascii="Times New Roman" w:hAnsi="Times New Roman" w:cs="Times New Roman"/>
          <w:sz w:val="28"/>
          <w:szCs w:val="28"/>
        </w:rPr>
        <w:t>, на страницах которой ими размещаются материалы о вузах, колледжах и востребованных рабочих вакансиях, которые могут быть интересны школьникам; организуются конкурсы рассказов, поэтических произведений, сказок, репортажей и научно-популярных статей; проводятся круглые столы с обсуждением значимых учебных, социальных, нравственных проблем;</w:t>
      </w:r>
    </w:p>
    <w:p w:rsidR="00561D1B" w:rsidRPr="00BA2740" w:rsidRDefault="00561D1B" w:rsidP="00BA274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>школьная интернет-группа - разновозрастное сообщество школьников и педагогов, поддерживающее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</w:t>
      </w:r>
      <w:r w:rsidR="00BA2740" w:rsidRPr="00BA2740">
        <w:rPr>
          <w:rFonts w:ascii="Times New Roman" w:hAnsi="Times New Roman" w:cs="Times New Roman"/>
          <w:sz w:val="28"/>
          <w:szCs w:val="28"/>
        </w:rPr>
        <w:t>.</w:t>
      </w:r>
    </w:p>
    <w:p w:rsidR="00561D1B" w:rsidRPr="00BA2740" w:rsidRDefault="00561D1B" w:rsidP="00BA2740">
      <w:pPr>
        <w:tabs>
          <w:tab w:val="left" w:pos="851"/>
        </w:tabs>
        <w:wordWrap/>
        <w:jc w:val="center"/>
        <w:rPr>
          <w:b/>
          <w:sz w:val="28"/>
          <w:szCs w:val="28"/>
          <w:lang w:val="ru-RU"/>
        </w:rPr>
      </w:pPr>
      <w:r w:rsidRPr="00BA2740">
        <w:rPr>
          <w:b/>
          <w:color w:val="000000"/>
          <w:sz w:val="28"/>
          <w:szCs w:val="28"/>
          <w:lang w:val="ru-RU"/>
        </w:rPr>
        <w:t xml:space="preserve">3.10. Модуль </w:t>
      </w:r>
      <w:r w:rsidRPr="00BA2740">
        <w:rPr>
          <w:b/>
          <w:sz w:val="28"/>
          <w:szCs w:val="28"/>
          <w:lang w:val="ru-RU"/>
        </w:rPr>
        <w:t>«Организация предметно-эстетической среды»</w:t>
      </w:r>
    </w:p>
    <w:p w:rsidR="00561D1B" w:rsidRPr="00BA2740" w:rsidRDefault="00561D1B" w:rsidP="00BA2740">
      <w:pPr>
        <w:pStyle w:val="ParaAttribute38"/>
        <w:ind w:right="0" w:firstLine="567"/>
        <w:rPr>
          <w:rStyle w:val="CharAttribute502"/>
          <w:rFonts w:eastAsia="№Е"/>
          <w:i w:val="0"/>
          <w:szCs w:val="28"/>
        </w:rPr>
      </w:pPr>
      <w:r w:rsidRPr="00BA2740">
        <w:rPr>
          <w:sz w:val="28"/>
          <w:szCs w:val="28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</w:t>
      </w:r>
      <w:r w:rsidRPr="00BA2740">
        <w:rPr>
          <w:rStyle w:val="CharAttribute526"/>
          <w:rFonts w:eastAsia="№Е"/>
          <w:szCs w:val="28"/>
        </w:rPr>
        <w:t xml:space="preserve">предупреждает стрессовые ситуации, </w:t>
      </w:r>
      <w:r w:rsidRPr="00BA2740">
        <w:rPr>
          <w:sz w:val="28"/>
          <w:szCs w:val="28"/>
        </w:rPr>
        <w:t>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</w:t>
      </w:r>
      <w:r w:rsidR="00BA2740" w:rsidRPr="00BA2740">
        <w:rPr>
          <w:sz w:val="28"/>
          <w:szCs w:val="28"/>
        </w:rPr>
        <w:t>:</w:t>
      </w:r>
      <w:r w:rsidRPr="00BA2740">
        <w:rPr>
          <w:sz w:val="28"/>
          <w:szCs w:val="28"/>
        </w:rPr>
        <w:t xml:space="preserve"> </w:t>
      </w:r>
    </w:p>
    <w:p w:rsidR="00561D1B" w:rsidRPr="00BA2740" w:rsidRDefault="00561D1B" w:rsidP="00BA2740">
      <w:pPr>
        <w:pStyle w:val="a3"/>
        <w:numPr>
          <w:ilvl w:val="0"/>
          <w:numId w:val="9"/>
        </w:numPr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 xml:space="preserve">оформление интерьера школьных помещений (коридоров, </w:t>
      </w:r>
      <w:r w:rsidR="00BA2740" w:rsidRPr="00BA2740">
        <w:rPr>
          <w:rFonts w:ascii="Times New Roman" w:hAnsi="Times New Roman" w:cs="Times New Roman"/>
          <w:sz w:val="28"/>
          <w:szCs w:val="28"/>
        </w:rPr>
        <w:t>кабинетов</w:t>
      </w:r>
      <w:r w:rsidRPr="00BA2740">
        <w:rPr>
          <w:rFonts w:ascii="Times New Roman" w:hAnsi="Times New Roman" w:cs="Times New Roman"/>
          <w:sz w:val="28"/>
          <w:szCs w:val="28"/>
        </w:rPr>
        <w:t xml:space="preserve">) и их периодическая переориентация, которая может служить хорошим средством разрушения негативных установок школьников на учебные и </w:t>
      </w:r>
      <w:proofErr w:type="spellStart"/>
      <w:r w:rsidRPr="00BA2740">
        <w:rPr>
          <w:rFonts w:ascii="Times New Roman" w:hAnsi="Times New Roman" w:cs="Times New Roman"/>
          <w:sz w:val="28"/>
          <w:szCs w:val="28"/>
        </w:rPr>
        <w:t>внеучебные</w:t>
      </w:r>
      <w:proofErr w:type="spellEnd"/>
      <w:r w:rsidRPr="00BA2740">
        <w:rPr>
          <w:rFonts w:ascii="Times New Roman" w:hAnsi="Times New Roman" w:cs="Times New Roman"/>
          <w:sz w:val="28"/>
          <w:szCs w:val="28"/>
        </w:rPr>
        <w:t xml:space="preserve"> занятия;</w:t>
      </w:r>
    </w:p>
    <w:p w:rsidR="00561D1B" w:rsidRPr="00BA2740" w:rsidRDefault="00561D1B" w:rsidP="00BA2740">
      <w:pPr>
        <w:pStyle w:val="a3"/>
        <w:numPr>
          <w:ilvl w:val="0"/>
          <w:numId w:val="9"/>
        </w:numPr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561D1B" w:rsidRPr="00BA2740" w:rsidRDefault="00561D1B" w:rsidP="00BA2740">
      <w:pPr>
        <w:pStyle w:val="a3"/>
        <w:numPr>
          <w:ilvl w:val="0"/>
          <w:numId w:val="9"/>
        </w:numPr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>озеленение</w:t>
      </w:r>
      <w:r w:rsidRPr="00BA2740">
        <w:rPr>
          <w:rStyle w:val="CharAttribute526"/>
          <w:rFonts w:eastAsia="№Е" w:hAnsi="Times New Roman" w:cs="Times New Roman"/>
          <w:szCs w:val="28"/>
        </w:rPr>
        <w:t xml:space="preserve"> пришкольн</w:t>
      </w:r>
      <w:r w:rsidR="00BA2740" w:rsidRPr="00BA2740">
        <w:rPr>
          <w:rStyle w:val="CharAttribute526"/>
          <w:rFonts w:eastAsia="№Е" w:hAnsi="Times New Roman" w:cs="Times New Roman"/>
          <w:szCs w:val="28"/>
        </w:rPr>
        <w:t>ой территории, разбивка клумб,</w:t>
      </w:r>
      <w:r w:rsidRPr="00BA2740">
        <w:rPr>
          <w:rStyle w:val="CharAttribute526"/>
          <w:rFonts w:eastAsia="№Е" w:hAnsi="Times New Roman" w:cs="Times New Roman"/>
          <w:szCs w:val="28"/>
        </w:rPr>
        <w:t xml:space="preserve"> спортивных и игровых площадок, </w:t>
      </w:r>
      <w:r w:rsidRPr="00BA2740">
        <w:rPr>
          <w:rFonts w:ascii="Times New Roman" w:hAnsi="Times New Roman" w:cs="Times New Roman"/>
          <w:sz w:val="28"/>
          <w:szCs w:val="28"/>
        </w:rPr>
        <w:t xml:space="preserve">доступных и приспособленных для школьников разных </w:t>
      </w:r>
      <w:r w:rsidR="00BA2740" w:rsidRPr="00BA2740">
        <w:rPr>
          <w:rFonts w:ascii="Times New Roman" w:hAnsi="Times New Roman" w:cs="Times New Roman"/>
          <w:sz w:val="28"/>
          <w:szCs w:val="28"/>
        </w:rPr>
        <w:t>возрастных категорий;</w:t>
      </w:r>
    </w:p>
    <w:p w:rsidR="00561D1B" w:rsidRPr="00BA2740" w:rsidRDefault="00561D1B" w:rsidP="00BA2740">
      <w:pPr>
        <w:numPr>
          <w:ilvl w:val="0"/>
          <w:numId w:val="37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567"/>
        <w:rPr>
          <w:rStyle w:val="CharAttribute526"/>
          <w:rFonts w:eastAsia="№Е"/>
          <w:szCs w:val="28"/>
          <w:lang w:val="ru-RU"/>
        </w:rPr>
      </w:pPr>
      <w:r w:rsidRPr="00BA2740">
        <w:rPr>
          <w:rStyle w:val="CharAttribute526"/>
          <w:rFonts w:eastAsia="№Е"/>
          <w:szCs w:val="28"/>
          <w:lang w:val="ru-RU"/>
        </w:rPr>
        <w:t>создание и поддержание в рабочем состоянии в вестибюле школы стеллажей свободного 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</w:p>
    <w:p w:rsidR="00561D1B" w:rsidRPr="00BA2740" w:rsidRDefault="00561D1B" w:rsidP="002E720E">
      <w:pPr>
        <w:numPr>
          <w:ilvl w:val="0"/>
          <w:numId w:val="37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567"/>
        <w:rPr>
          <w:rStyle w:val="CharAttribute526"/>
          <w:rFonts w:eastAsia="№Е"/>
          <w:color w:val="FF0000"/>
          <w:szCs w:val="28"/>
          <w:lang w:val="ru-RU"/>
        </w:rPr>
      </w:pPr>
      <w:r w:rsidRPr="00BA2740">
        <w:rPr>
          <w:sz w:val="28"/>
          <w:szCs w:val="28"/>
          <w:lang w:val="ru-RU"/>
        </w:rPr>
        <w:t xml:space="preserve">благоустройство классных кабинетов, осуществляемое классными руководителями вместе со школьниками своих классов, позволяющее </w:t>
      </w:r>
      <w:r w:rsidRPr="00BA2740">
        <w:rPr>
          <w:sz w:val="28"/>
          <w:szCs w:val="28"/>
          <w:lang w:val="ru-RU"/>
        </w:rPr>
        <w:lastRenderedPageBreak/>
        <w:t>учащимся проявить свои фантазию и творческ</w:t>
      </w:r>
      <w:r w:rsidR="00EC094F">
        <w:rPr>
          <w:sz w:val="28"/>
          <w:szCs w:val="28"/>
          <w:lang w:val="ru-RU"/>
        </w:rPr>
        <w:t>ие способности;</w:t>
      </w:r>
    </w:p>
    <w:p w:rsidR="00561D1B" w:rsidRPr="00BA2740" w:rsidRDefault="00561D1B" w:rsidP="00BA2740">
      <w:pPr>
        <w:numPr>
          <w:ilvl w:val="0"/>
          <w:numId w:val="37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567"/>
        <w:rPr>
          <w:sz w:val="28"/>
          <w:szCs w:val="28"/>
          <w:lang w:val="ru-RU"/>
        </w:rPr>
      </w:pPr>
      <w:r w:rsidRPr="00BA2740">
        <w:rPr>
          <w:sz w:val="28"/>
          <w:szCs w:val="28"/>
          <w:lang w:val="ru-RU"/>
        </w:rPr>
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</w:t>
      </w:r>
    </w:p>
    <w:p w:rsidR="00561D1B" w:rsidRPr="00BA2740" w:rsidRDefault="00561D1B" w:rsidP="00BA2740">
      <w:pPr>
        <w:numPr>
          <w:ilvl w:val="0"/>
          <w:numId w:val="37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567"/>
        <w:rPr>
          <w:sz w:val="28"/>
          <w:szCs w:val="28"/>
          <w:lang w:val="ru-RU"/>
        </w:rPr>
      </w:pPr>
      <w:proofErr w:type="gramStart"/>
      <w:r w:rsidRPr="00BA2740">
        <w:rPr>
          <w:rStyle w:val="CharAttribute526"/>
          <w:rFonts w:eastAsia="№Е"/>
          <w:szCs w:val="28"/>
          <w:lang w:val="ru-RU"/>
        </w:rPr>
        <w:t xml:space="preserve"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</w:t>
      </w:r>
      <w:r w:rsidR="00BA2740" w:rsidRPr="00BA2740">
        <w:rPr>
          <w:rStyle w:val="CharAttribute526"/>
          <w:rFonts w:eastAsia="№Е"/>
          <w:szCs w:val="28"/>
          <w:lang w:val="ru-RU"/>
        </w:rPr>
        <w:t xml:space="preserve">школы </w:t>
      </w:r>
      <w:r w:rsidRPr="00BA2740">
        <w:rPr>
          <w:rStyle w:val="CharAttribute526"/>
          <w:rFonts w:eastAsia="№Е"/>
          <w:szCs w:val="28"/>
          <w:lang w:val="ru-RU"/>
        </w:rPr>
        <w:t xml:space="preserve"> </w:t>
      </w:r>
      <w:r w:rsidRPr="00BA2740">
        <w:rPr>
          <w:sz w:val="28"/>
          <w:szCs w:val="28"/>
          <w:lang w:val="ru-RU"/>
        </w:rPr>
        <w:t>–</w:t>
      </w:r>
      <w:r w:rsidRPr="00BA2740">
        <w:rPr>
          <w:rStyle w:val="CharAttribute526"/>
          <w:rFonts w:eastAsia="№Е"/>
          <w:szCs w:val="28"/>
          <w:lang w:val="ru-RU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  <w:proofErr w:type="gramEnd"/>
    </w:p>
    <w:p w:rsidR="00561D1B" w:rsidRPr="00BA2740" w:rsidRDefault="00561D1B" w:rsidP="00BA2740">
      <w:pPr>
        <w:numPr>
          <w:ilvl w:val="0"/>
          <w:numId w:val="37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567"/>
        <w:rPr>
          <w:b/>
          <w:i/>
          <w:sz w:val="28"/>
          <w:szCs w:val="28"/>
          <w:lang w:val="ru-RU"/>
        </w:rPr>
      </w:pPr>
      <w:r w:rsidRPr="00BA2740">
        <w:rPr>
          <w:sz w:val="28"/>
          <w:szCs w:val="28"/>
          <w:lang w:val="ru-RU"/>
        </w:rPr>
        <w:t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</w:t>
      </w:r>
      <w:r w:rsidR="00BA2740" w:rsidRPr="00BA2740">
        <w:rPr>
          <w:sz w:val="28"/>
          <w:szCs w:val="28"/>
          <w:lang w:val="ru-RU"/>
        </w:rPr>
        <w:t xml:space="preserve"> </w:t>
      </w:r>
      <w:r w:rsidRPr="00BA2740">
        <w:rPr>
          <w:sz w:val="28"/>
          <w:szCs w:val="28"/>
          <w:lang w:val="ru-RU"/>
        </w:rPr>
        <w:t xml:space="preserve">и иного декоративного оформления отведенных для детских проектов мест); </w:t>
      </w:r>
    </w:p>
    <w:p w:rsidR="00561D1B" w:rsidRPr="00BA2740" w:rsidRDefault="00561D1B" w:rsidP="00BA2740">
      <w:pPr>
        <w:numPr>
          <w:ilvl w:val="0"/>
          <w:numId w:val="45"/>
        </w:numPr>
        <w:tabs>
          <w:tab w:val="left" w:pos="851"/>
        </w:tabs>
        <w:wordWrap/>
        <w:ind w:left="0" w:firstLine="567"/>
        <w:rPr>
          <w:sz w:val="28"/>
          <w:szCs w:val="28"/>
          <w:lang w:val="ru-RU"/>
        </w:rPr>
      </w:pPr>
      <w:r w:rsidRPr="00BA2740">
        <w:rPr>
          <w:sz w:val="28"/>
          <w:szCs w:val="28"/>
          <w:lang w:val="ru-RU"/>
        </w:rPr>
        <w:t>акцентирование внимания школьников посредством элементов предметно-эстетической сре</w:t>
      </w:r>
      <w:r w:rsidR="00BA2740" w:rsidRPr="00BA2740">
        <w:rPr>
          <w:sz w:val="28"/>
          <w:szCs w:val="28"/>
          <w:lang w:val="ru-RU"/>
        </w:rPr>
        <w:t>ды (стенды, плакаты</w:t>
      </w:r>
      <w:r w:rsidRPr="00BA2740">
        <w:rPr>
          <w:sz w:val="28"/>
          <w:szCs w:val="28"/>
          <w:lang w:val="ru-RU"/>
        </w:rPr>
        <w:t>) на важных для воспитания ценностях школы, ее традициях, правилах.</w:t>
      </w:r>
    </w:p>
    <w:p w:rsidR="00561D1B" w:rsidRPr="00BA2740" w:rsidRDefault="00561D1B" w:rsidP="00BA2740">
      <w:pPr>
        <w:tabs>
          <w:tab w:val="left" w:pos="851"/>
        </w:tabs>
        <w:wordWrap/>
        <w:jc w:val="center"/>
        <w:rPr>
          <w:b/>
          <w:sz w:val="28"/>
          <w:szCs w:val="28"/>
          <w:lang w:val="ru-RU"/>
        </w:rPr>
      </w:pPr>
      <w:r w:rsidRPr="00BA2740">
        <w:rPr>
          <w:b/>
          <w:color w:val="000000"/>
          <w:sz w:val="28"/>
          <w:szCs w:val="28"/>
          <w:lang w:val="ru-RU"/>
        </w:rPr>
        <w:t xml:space="preserve">3.11. Модуль </w:t>
      </w:r>
      <w:r w:rsidRPr="00BA2740">
        <w:rPr>
          <w:b/>
          <w:sz w:val="28"/>
          <w:szCs w:val="28"/>
          <w:lang w:val="ru-RU"/>
        </w:rPr>
        <w:t>«Работа с родителями»</w:t>
      </w:r>
    </w:p>
    <w:p w:rsidR="00561D1B" w:rsidRPr="00BA2740" w:rsidRDefault="00561D1B" w:rsidP="00BA2740">
      <w:pPr>
        <w:tabs>
          <w:tab w:val="left" w:pos="851"/>
        </w:tabs>
        <w:wordWrap/>
        <w:ind w:firstLine="567"/>
        <w:rPr>
          <w:rStyle w:val="CharAttribute502"/>
          <w:rFonts w:eastAsia="№Е"/>
          <w:i w:val="0"/>
          <w:szCs w:val="28"/>
          <w:lang w:val="ru-RU"/>
        </w:rPr>
      </w:pPr>
      <w:r w:rsidRPr="00BA2740">
        <w:rPr>
          <w:sz w:val="28"/>
          <w:szCs w:val="28"/>
          <w:lang w:val="ru-RU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</w:t>
      </w:r>
      <w:r w:rsidR="00BA2740" w:rsidRPr="00BA2740">
        <w:rPr>
          <w:sz w:val="28"/>
          <w:szCs w:val="28"/>
          <w:lang w:val="ru-RU"/>
        </w:rPr>
        <w:t>:</w:t>
      </w:r>
      <w:r w:rsidRPr="00BA2740">
        <w:rPr>
          <w:sz w:val="28"/>
          <w:szCs w:val="28"/>
          <w:lang w:val="ru-RU"/>
        </w:rPr>
        <w:t xml:space="preserve"> </w:t>
      </w:r>
    </w:p>
    <w:p w:rsidR="00561D1B" w:rsidRPr="00BA2740" w:rsidRDefault="00561D1B" w:rsidP="00BA2740">
      <w:pPr>
        <w:pStyle w:val="ParaAttribute38"/>
        <w:ind w:right="0" w:firstLine="567"/>
        <w:rPr>
          <w:rStyle w:val="CharAttribute502"/>
          <w:rFonts w:eastAsia="№Е"/>
          <w:b/>
          <w:szCs w:val="28"/>
        </w:rPr>
      </w:pPr>
      <w:r w:rsidRPr="00BA2740">
        <w:rPr>
          <w:rStyle w:val="CharAttribute502"/>
          <w:rFonts w:eastAsia="№Е"/>
          <w:b/>
          <w:szCs w:val="28"/>
        </w:rPr>
        <w:t xml:space="preserve">На групповом уровне: </w:t>
      </w:r>
    </w:p>
    <w:p w:rsidR="00561D1B" w:rsidRDefault="00561D1B" w:rsidP="00BA2740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2740">
        <w:rPr>
          <w:rFonts w:ascii="Times New Roman" w:hAnsi="Times New Roman" w:cs="Times New Roman"/>
          <w:sz w:val="28"/>
          <w:szCs w:val="28"/>
        </w:rPr>
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столы;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</w:t>
      </w:r>
      <w:r w:rsidR="00567CC5" w:rsidRPr="00567CC5">
        <w:rPr>
          <w:rFonts w:ascii="Times New Roman" w:hAnsi="Times New Roman" w:cs="Times New Roman"/>
          <w:sz w:val="28"/>
          <w:szCs w:val="28"/>
        </w:rPr>
        <w:t>, приглашаемых на такие всеобучи</w:t>
      </w:r>
      <w:r w:rsidRPr="00567CC5">
        <w:rPr>
          <w:rFonts w:ascii="Times New Roman" w:hAnsi="Times New Roman" w:cs="Times New Roman"/>
          <w:sz w:val="28"/>
          <w:szCs w:val="28"/>
        </w:rPr>
        <w:t xml:space="preserve"> и обмениваться собственным творческим опытом и находками в деле воспитания детей;  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 xml:space="preserve"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педагогов.   </w:t>
      </w:r>
    </w:p>
    <w:p w:rsidR="00561D1B" w:rsidRPr="002D2983" w:rsidRDefault="00561D1B" w:rsidP="002D2983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2D2983">
        <w:rPr>
          <w:rFonts w:ascii="Times New Roman" w:hAnsi="Times New Roman" w:cs="Times New Roman"/>
          <w:b/>
          <w:i/>
          <w:sz w:val="28"/>
          <w:szCs w:val="28"/>
        </w:rPr>
        <w:t>На индивидуальном уровне: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D2983">
        <w:rPr>
          <w:rFonts w:ascii="Times New Roman" w:hAnsi="Times New Roman" w:cs="Times New Roman"/>
          <w:sz w:val="28"/>
          <w:szCs w:val="28"/>
        </w:rPr>
        <w:lastRenderedPageBreak/>
        <w:t xml:space="preserve">работа специалистов по запросу родителей для решения острых </w:t>
      </w:r>
      <w:r w:rsidRPr="00567CC5">
        <w:rPr>
          <w:rFonts w:ascii="Times New Roman" w:hAnsi="Times New Roman" w:cs="Times New Roman"/>
          <w:sz w:val="28"/>
          <w:szCs w:val="28"/>
        </w:rPr>
        <w:t>конфликтных ситуаций;</w:t>
      </w:r>
    </w:p>
    <w:p w:rsidR="00561D1B" w:rsidRPr="00567CC5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561D1B" w:rsidRPr="002D2983" w:rsidRDefault="00561D1B" w:rsidP="002D2983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7CC5">
        <w:rPr>
          <w:rFonts w:ascii="Times New Roman" w:hAnsi="Times New Roman" w:cs="Times New Roman"/>
          <w:sz w:val="28"/>
          <w:szCs w:val="28"/>
        </w:rPr>
        <w:t xml:space="preserve">помощь со стороны </w:t>
      </w:r>
      <w:r w:rsidRPr="002D2983">
        <w:rPr>
          <w:rFonts w:ascii="Times New Roman" w:hAnsi="Times New Roman" w:cs="Times New Roman"/>
          <w:sz w:val="28"/>
          <w:szCs w:val="28"/>
        </w:rPr>
        <w:t xml:space="preserve">родителей в подготовке и проведении общешкольных и </w:t>
      </w:r>
      <w:proofErr w:type="spellStart"/>
      <w:r w:rsidRPr="002D2983"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 w:rsidRPr="002D2983">
        <w:rPr>
          <w:rFonts w:ascii="Times New Roman" w:hAnsi="Times New Roman" w:cs="Times New Roman"/>
          <w:sz w:val="28"/>
          <w:szCs w:val="28"/>
        </w:rPr>
        <w:t xml:space="preserve"> мероприятий воспитательной направленности;</w:t>
      </w:r>
    </w:p>
    <w:p w:rsidR="00561D1B" w:rsidRPr="00A674C9" w:rsidRDefault="00561D1B" w:rsidP="00A674C9">
      <w:pPr>
        <w:pStyle w:val="a3"/>
        <w:numPr>
          <w:ilvl w:val="0"/>
          <w:numId w:val="9"/>
        </w:numPr>
        <w:tabs>
          <w:tab w:val="left" w:pos="851"/>
          <w:tab w:val="left" w:pos="1310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D2983">
        <w:rPr>
          <w:rFonts w:ascii="Times New Roman" w:hAnsi="Times New Roman" w:cs="Times New Roman"/>
          <w:sz w:val="28"/>
          <w:szCs w:val="28"/>
        </w:rPr>
        <w:t>индивидуальное консультирование c целью координации воспитательных усилий педагогов и родителей.</w:t>
      </w:r>
    </w:p>
    <w:p w:rsidR="00561D1B" w:rsidRPr="002D2983" w:rsidRDefault="00561D1B" w:rsidP="002D2983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2D2983">
        <w:rPr>
          <w:rFonts w:ascii="Times New Roman" w:hAnsi="Times New Roman" w:cs="Times New Roman"/>
          <w:b/>
          <w:iCs/>
          <w:color w:val="000000"/>
          <w:sz w:val="28"/>
          <w:szCs w:val="28"/>
        </w:rPr>
        <w:t>4. ОСНОВНЫЕ НАПРАВЛЕНИЯ САМОАНАЛИЗА ВОСПИТАТЕЛЬНОЙ РАБОТЫ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 xml:space="preserve"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 xml:space="preserve">Самоанализ осуществляется ежегодно силами самой образовательной организации с привлечением (при необходимости и по самостоятельному решению администрации образовательной организации) внешних экспертов. 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561D1B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/>
        </w:rPr>
        <w:t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BA2740" w:rsidRPr="002D2983" w:rsidRDefault="00561D1B" w:rsidP="002D2983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sz w:val="28"/>
          <w:szCs w:val="28"/>
          <w:lang w:val="ru-RU" w:eastAsia="ru-RU"/>
        </w:rPr>
        <w:t xml:space="preserve">Основными направлениями анализа </w:t>
      </w:r>
      <w:r w:rsidRPr="002D2983">
        <w:rPr>
          <w:sz w:val="28"/>
          <w:szCs w:val="28"/>
          <w:lang w:val="ru-RU"/>
        </w:rPr>
        <w:t>организуемого в школе воспитательного процесса могут быть следующие</w:t>
      </w:r>
      <w:r w:rsidR="00BA2740" w:rsidRPr="002D2983">
        <w:rPr>
          <w:sz w:val="28"/>
          <w:szCs w:val="28"/>
          <w:lang w:val="ru-RU"/>
        </w:rPr>
        <w:t>:</w:t>
      </w:r>
    </w:p>
    <w:p w:rsidR="00561D1B" w:rsidRPr="002D2983" w:rsidRDefault="00561D1B" w:rsidP="002D2983">
      <w:pPr>
        <w:wordWrap/>
        <w:adjustRightInd w:val="0"/>
        <w:ind w:firstLine="567"/>
        <w:rPr>
          <w:b/>
          <w:bCs/>
          <w:i/>
          <w:sz w:val="28"/>
          <w:szCs w:val="28"/>
          <w:lang w:val="ru-RU"/>
        </w:rPr>
      </w:pPr>
      <w:r w:rsidRPr="002D2983">
        <w:rPr>
          <w:b/>
          <w:bCs/>
          <w:i/>
          <w:sz w:val="28"/>
          <w:szCs w:val="28"/>
          <w:lang w:val="ru-RU"/>
        </w:rPr>
        <w:t xml:space="preserve">1. Результаты воспитания, социализации и саморазвития школьников.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</w:t>
      </w:r>
      <w:r w:rsidRPr="002D2983">
        <w:rPr>
          <w:iCs/>
          <w:sz w:val="28"/>
          <w:szCs w:val="28"/>
          <w:lang w:val="ru-RU"/>
        </w:rPr>
        <w:lastRenderedPageBreak/>
        <w:t xml:space="preserve">динамика личностного развития школьников каждого класса.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Способом получения информации о результатах воспитания, социализации и саморазвития школьников является педагогическое наблюдение.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561D1B" w:rsidRPr="002D2983" w:rsidRDefault="00561D1B" w:rsidP="002D2983">
      <w:pPr>
        <w:wordWrap/>
        <w:adjustRightInd w:val="0"/>
        <w:ind w:firstLine="567"/>
        <w:rPr>
          <w:b/>
          <w:bCs/>
          <w:i/>
          <w:sz w:val="28"/>
          <w:szCs w:val="28"/>
          <w:lang w:val="ru-RU"/>
        </w:rPr>
      </w:pPr>
      <w:r w:rsidRPr="002D2983">
        <w:rPr>
          <w:b/>
          <w:bCs/>
          <w:i/>
          <w:sz w:val="28"/>
          <w:szCs w:val="28"/>
          <w:lang w:val="ru-RU"/>
        </w:rPr>
        <w:t>2. Состояние организуемой в школе совместной деятельности детей и взрослых.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color w:val="000000"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Критерием, на основе которого осуществляется данный анализ, является наличие в школе </w:t>
      </w:r>
      <w:r w:rsidRPr="002D2983">
        <w:rPr>
          <w:iCs/>
          <w:color w:val="000000"/>
          <w:sz w:val="28"/>
          <w:szCs w:val="28"/>
          <w:lang w:val="ru-RU"/>
        </w:rPr>
        <w:t>интересной, событийно насыщенной и личностно развивающей</w:t>
      </w:r>
      <w:r w:rsidRPr="002D2983">
        <w:rPr>
          <w:iCs/>
          <w:sz w:val="28"/>
          <w:szCs w:val="28"/>
          <w:lang w:val="ru-RU"/>
        </w:rPr>
        <w:t xml:space="preserve"> совместной деятельности детей и взрослых</w:t>
      </w:r>
      <w:r w:rsidRPr="002D2983">
        <w:rPr>
          <w:iCs/>
          <w:color w:val="000000"/>
          <w:sz w:val="28"/>
          <w:szCs w:val="28"/>
          <w:lang w:val="ru-RU"/>
        </w:rPr>
        <w:t xml:space="preserve">.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Осуществляется анализ заместителем директора по воспитательной работе, классными руководителями, </w:t>
      </w:r>
      <w:r w:rsidR="002D2983" w:rsidRPr="002D2983">
        <w:rPr>
          <w:iCs/>
          <w:sz w:val="28"/>
          <w:szCs w:val="28"/>
          <w:lang w:val="ru-RU"/>
        </w:rPr>
        <w:t xml:space="preserve">лидерами  </w:t>
      </w:r>
      <w:r w:rsidRPr="002D2983">
        <w:rPr>
          <w:iCs/>
          <w:sz w:val="28"/>
          <w:szCs w:val="28"/>
          <w:lang w:val="ru-RU"/>
        </w:rPr>
        <w:t xml:space="preserve">и родителями, хорошо знакомыми с деятельностью школы.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Способами</w:t>
      </w:r>
      <w:r w:rsidRPr="002D2983">
        <w:rPr>
          <w:i/>
          <w:sz w:val="28"/>
          <w:szCs w:val="28"/>
          <w:lang w:val="ru-RU"/>
        </w:rPr>
        <w:t xml:space="preserve"> </w:t>
      </w:r>
      <w:r w:rsidRPr="002D2983">
        <w:rPr>
          <w:iCs/>
          <w:sz w:val="28"/>
          <w:szCs w:val="28"/>
          <w:lang w:val="ru-RU"/>
        </w:rPr>
        <w:t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561D1B" w:rsidRPr="002D2983" w:rsidRDefault="00561D1B" w:rsidP="002D2983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Внимание при этом сосредотачивается на вопросах, связанных с</w:t>
      </w:r>
      <w:r w:rsidRPr="002D2983">
        <w:rPr>
          <w:i/>
          <w:sz w:val="28"/>
          <w:szCs w:val="28"/>
          <w:lang w:val="ru-RU"/>
        </w:rPr>
        <w:t>:</w:t>
      </w:r>
    </w:p>
    <w:p w:rsidR="00561D1B" w:rsidRPr="002D2983" w:rsidRDefault="00561D1B" w:rsidP="002D2983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- качеством проводимых </w:t>
      </w:r>
      <w:r w:rsidRPr="002D2983">
        <w:rPr>
          <w:sz w:val="28"/>
          <w:szCs w:val="28"/>
          <w:lang w:val="ru-RU"/>
        </w:rPr>
        <w:t>о</w:t>
      </w:r>
      <w:r w:rsidRPr="002D2983">
        <w:rPr>
          <w:color w:val="000000"/>
          <w:sz w:val="28"/>
          <w:szCs w:val="28"/>
          <w:lang w:val="ru-RU"/>
        </w:rPr>
        <w:t xml:space="preserve">бщешкольных ключевых </w:t>
      </w:r>
      <w:r w:rsidRPr="002D2983">
        <w:rPr>
          <w:sz w:val="28"/>
          <w:szCs w:val="28"/>
          <w:lang w:val="ru-RU"/>
        </w:rPr>
        <w:t>дел;</w:t>
      </w:r>
    </w:p>
    <w:p w:rsidR="00561D1B" w:rsidRPr="002D2983" w:rsidRDefault="00561D1B" w:rsidP="002D2983">
      <w:pPr>
        <w:wordWrap/>
        <w:adjustRightInd w:val="0"/>
        <w:ind w:firstLine="567"/>
        <w:rPr>
          <w:i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 совместной деятельности классных руководителей и их классов;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 организуемой в школе</w:t>
      </w:r>
      <w:r w:rsidRPr="002D2983">
        <w:rPr>
          <w:sz w:val="28"/>
          <w:szCs w:val="28"/>
          <w:lang w:val="ru-RU"/>
        </w:rPr>
        <w:t xml:space="preserve"> внеурочной деятельности;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 реализации личностн</w:t>
      </w:r>
      <w:r w:rsidR="002D2983" w:rsidRPr="002D2983">
        <w:rPr>
          <w:iCs/>
          <w:sz w:val="28"/>
          <w:szCs w:val="28"/>
          <w:lang w:val="ru-RU"/>
        </w:rPr>
        <w:t>о-</w:t>
      </w:r>
      <w:r w:rsidRPr="002D2983">
        <w:rPr>
          <w:iCs/>
          <w:sz w:val="28"/>
          <w:szCs w:val="28"/>
          <w:lang w:val="ru-RU"/>
        </w:rPr>
        <w:t>развивающего потенциала школьных уроков;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- качеством существующего в школе </w:t>
      </w:r>
      <w:r w:rsidRPr="002D2983">
        <w:rPr>
          <w:sz w:val="28"/>
          <w:szCs w:val="28"/>
          <w:lang w:val="ru-RU"/>
        </w:rPr>
        <w:t>ученического самоуправления;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</w:t>
      </w:r>
      <w:r w:rsidRPr="002D2983">
        <w:rPr>
          <w:sz w:val="28"/>
          <w:szCs w:val="28"/>
          <w:lang w:val="ru-RU"/>
        </w:rPr>
        <w:t xml:space="preserve"> функционирующих на базе школы д</w:t>
      </w:r>
      <w:r w:rsidRPr="002D2983">
        <w:rPr>
          <w:color w:val="000000"/>
          <w:sz w:val="28"/>
          <w:szCs w:val="28"/>
          <w:lang w:val="ru-RU"/>
        </w:rPr>
        <w:t>етских общественных объединений;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</w:t>
      </w:r>
      <w:r w:rsidRPr="002D2983">
        <w:rPr>
          <w:color w:val="000000"/>
          <w:sz w:val="28"/>
          <w:szCs w:val="28"/>
          <w:lang w:val="ru-RU"/>
        </w:rPr>
        <w:t xml:space="preserve"> проводимых в школе экскурсий, походов; 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</w:t>
      </w:r>
      <w:r w:rsidRPr="002D2983">
        <w:rPr>
          <w:rStyle w:val="CharAttribute484"/>
          <w:rFonts w:eastAsia="№Е"/>
          <w:i w:val="0"/>
          <w:szCs w:val="28"/>
          <w:lang w:val="ru-RU"/>
        </w:rPr>
        <w:t xml:space="preserve"> </w:t>
      </w:r>
      <w:proofErr w:type="spellStart"/>
      <w:r w:rsidRPr="002D2983">
        <w:rPr>
          <w:rStyle w:val="CharAttribute484"/>
          <w:rFonts w:eastAsia="№Е"/>
          <w:i w:val="0"/>
          <w:szCs w:val="28"/>
          <w:lang w:val="ru-RU"/>
        </w:rPr>
        <w:t>профориентационной</w:t>
      </w:r>
      <w:proofErr w:type="spellEnd"/>
      <w:r w:rsidRPr="002D2983">
        <w:rPr>
          <w:rStyle w:val="CharAttribute484"/>
          <w:rFonts w:eastAsia="№Е"/>
          <w:i w:val="0"/>
          <w:szCs w:val="28"/>
          <w:lang w:val="ru-RU"/>
        </w:rPr>
        <w:t xml:space="preserve"> работы школы;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</w:t>
      </w:r>
      <w:r w:rsidRPr="002D2983">
        <w:rPr>
          <w:rStyle w:val="CharAttribute484"/>
          <w:rFonts w:eastAsia="№Е"/>
          <w:i w:val="0"/>
          <w:szCs w:val="28"/>
          <w:lang w:val="ru-RU"/>
        </w:rPr>
        <w:t xml:space="preserve"> работы школьных медиа;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</w:t>
      </w:r>
      <w:r w:rsidRPr="002D2983">
        <w:rPr>
          <w:color w:val="000000"/>
          <w:sz w:val="28"/>
          <w:szCs w:val="28"/>
          <w:lang w:val="ru-RU"/>
        </w:rPr>
        <w:t xml:space="preserve"> организации предметно-эстетической среды школы;</w:t>
      </w:r>
    </w:p>
    <w:p w:rsidR="00561D1B" w:rsidRPr="002D2983" w:rsidRDefault="00561D1B" w:rsidP="002D2983">
      <w:pPr>
        <w:wordWrap/>
        <w:adjustRightInd w:val="0"/>
        <w:ind w:firstLine="567"/>
        <w:rPr>
          <w:iCs/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>- качеством взаимодействия школы и семей школьников.</w:t>
      </w:r>
    </w:p>
    <w:p w:rsidR="00782C1E" w:rsidRPr="00A674C9" w:rsidRDefault="00561D1B" w:rsidP="00A674C9">
      <w:pPr>
        <w:wordWrap/>
        <w:adjustRightInd w:val="0"/>
        <w:ind w:firstLine="567"/>
        <w:rPr>
          <w:sz w:val="28"/>
          <w:szCs w:val="28"/>
          <w:lang w:val="ru-RU"/>
        </w:rPr>
      </w:pPr>
      <w:r w:rsidRPr="002D2983">
        <w:rPr>
          <w:iCs/>
          <w:sz w:val="28"/>
          <w:szCs w:val="28"/>
          <w:lang w:val="ru-RU"/>
        </w:rPr>
        <w:t xml:space="preserve">Итогом самоанализа </w:t>
      </w:r>
      <w:r w:rsidRPr="002D2983">
        <w:rPr>
          <w:sz w:val="28"/>
          <w:szCs w:val="28"/>
          <w:lang w:val="ru-RU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коллективу.</w:t>
      </w:r>
    </w:p>
    <w:sectPr w:rsidR="00782C1E" w:rsidRPr="00A674C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FF3" w:rsidRDefault="00110FF3" w:rsidP="00462451">
      <w:r>
        <w:separator/>
      </w:r>
    </w:p>
  </w:endnote>
  <w:endnote w:type="continuationSeparator" w:id="0">
    <w:p w:rsidR="00110FF3" w:rsidRDefault="00110FF3" w:rsidP="0046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346946"/>
      <w:docPartObj>
        <w:docPartGallery w:val="Page Numbers (Bottom of Page)"/>
        <w:docPartUnique/>
      </w:docPartObj>
    </w:sdtPr>
    <w:sdtEndPr/>
    <w:sdtContent>
      <w:p w:rsidR="00462451" w:rsidRDefault="00462451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4F4" w:rsidRPr="00AE64F4">
          <w:rPr>
            <w:noProof/>
            <w:lang w:val="ru-RU"/>
          </w:rPr>
          <w:t>4</w:t>
        </w:r>
        <w:r>
          <w:fldChar w:fldCharType="end"/>
        </w:r>
      </w:p>
    </w:sdtContent>
  </w:sdt>
  <w:p w:rsidR="00462451" w:rsidRDefault="00462451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FF3" w:rsidRDefault="00110FF3" w:rsidP="00462451">
      <w:r>
        <w:separator/>
      </w:r>
    </w:p>
  </w:footnote>
  <w:footnote w:type="continuationSeparator" w:id="0">
    <w:p w:rsidR="00110FF3" w:rsidRDefault="00110FF3" w:rsidP="00462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E"/>
    <w:multiLevelType w:val="singleLevel"/>
    <w:tmpl w:val="0000000E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5AC56BD"/>
    <w:multiLevelType w:val="hybridMultilevel"/>
    <w:tmpl w:val="A9604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F069AC"/>
    <w:multiLevelType w:val="hybridMultilevel"/>
    <w:tmpl w:val="565A501C"/>
    <w:lvl w:ilvl="0" w:tplc="883043E8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941DA"/>
    <w:multiLevelType w:val="hybridMultilevel"/>
    <w:tmpl w:val="13BC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0B2BC7"/>
    <w:multiLevelType w:val="hybridMultilevel"/>
    <w:tmpl w:val="46548F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8">
    <w:nsid w:val="0E6D1BDA"/>
    <w:multiLevelType w:val="hybridMultilevel"/>
    <w:tmpl w:val="6D68AA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0E2601D"/>
    <w:multiLevelType w:val="hybridMultilevel"/>
    <w:tmpl w:val="4B1CF7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3096F0E"/>
    <w:multiLevelType w:val="hybridMultilevel"/>
    <w:tmpl w:val="612C4620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>
    <w:nsid w:val="1336363B"/>
    <w:multiLevelType w:val="hybridMultilevel"/>
    <w:tmpl w:val="0924E8A0"/>
    <w:lvl w:ilvl="0" w:tplc="DBA83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88B2EFB"/>
    <w:multiLevelType w:val="hybridMultilevel"/>
    <w:tmpl w:val="120226DC"/>
    <w:lvl w:ilvl="0" w:tplc="77D6DE62">
      <w:start w:val="1"/>
      <w:numFmt w:val="decimal"/>
      <w:lvlText w:val="%1."/>
      <w:lvlJc w:val="left"/>
      <w:pPr>
        <w:tabs>
          <w:tab w:val="num" w:pos="2895"/>
        </w:tabs>
        <w:ind w:left="289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4">
    <w:nsid w:val="194E053D"/>
    <w:multiLevelType w:val="hybridMultilevel"/>
    <w:tmpl w:val="F64C5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474961"/>
    <w:multiLevelType w:val="hybridMultilevel"/>
    <w:tmpl w:val="8B223FAE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1A816DB2"/>
    <w:multiLevelType w:val="hybridMultilevel"/>
    <w:tmpl w:val="27E85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C62BB6"/>
    <w:multiLevelType w:val="hybridMultilevel"/>
    <w:tmpl w:val="B25029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1CDC65D1"/>
    <w:multiLevelType w:val="hybridMultilevel"/>
    <w:tmpl w:val="CC6E3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20">
    <w:nsid w:val="26E71F2B"/>
    <w:multiLevelType w:val="hybridMultilevel"/>
    <w:tmpl w:val="F9607170"/>
    <w:lvl w:ilvl="0" w:tplc="6234DF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0EC0990"/>
    <w:multiLevelType w:val="hybridMultilevel"/>
    <w:tmpl w:val="F9CA3F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7E34E37"/>
    <w:multiLevelType w:val="hybridMultilevel"/>
    <w:tmpl w:val="B442DBB8"/>
    <w:lvl w:ilvl="0" w:tplc="921496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8A97836"/>
    <w:multiLevelType w:val="hybridMultilevel"/>
    <w:tmpl w:val="FA5E6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1D3F26"/>
    <w:multiLevelType w:val="hybridMultilevel"/>
    <w:tmpl w:val="3D1231C6"/>
    <w:lvl w:ilvl="0" w:tplc="16645070">
      <w:start w:val="1"/>
      <w:numFmt w:val="decimal"/>
      <w:lvlText w:val="%1)"/>
      <w:lvlJc w:val="left"/>
      <w:pPr>
        <w:ind w:left="146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1465D6A"/>
    <w:multiLevelType w:val="hybridMultilevel"/>
    <w:tmpl w:val="965E31B2"/>
    <w:lvl w:ilvl="0" w:tplc="7B526A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2416D99"/>
    <w:multiLevelType w:val="hybridMultilevel"/>
    <w:tmpl w:val="C0CCE27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4454AE2"/>
    <w:multiLevelType w:val="hybridMultilevel"/>
    <w:tmpl w:val="14DE0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672FBD"/>
    <w:multiLevelType w:val="hybridMultilevel"/>
    <w:tmpl w:val="679ADA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2194DA6"/>
    <w:multiLevelType w:val="hybridMultilevel"/>
    <w:tmpl w:val="38E28D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320EEC"/>
    <w:multiLevelType w:val="hybridMultilevel"/>
    <w:tmpl w:val="50B4A3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81F6C40"/>
    <w:multiLevelType w:val="hybridMultilevel"/>
    <w:tmpl w:val="678CD7AC"/>
    <w:lvl w:ilvl="0" w:tplc="83E0B5B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B13E0AD6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38022244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D7A2128E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110404E6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61D805CE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1898C364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6E821398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157462A0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5AFC3154"/>
    <w:multiLevelType w:val="hybridMultilevel"/>
    <w:tmpl w:val="7966E48A"/>
    <w:lvl w:ilvl="0" w:tplc="98F0ADA8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B994B4A"/>
    <w:multiLevelType w:val="hybridMultilevel"/>
    <w:tmpl w:val="866C61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0863F9E"/>
    <w:multiLevelType w:val="hybridMultilevel"/>
    <w:tmpl w:val="C504D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2B5068"/>
    <w:multiLevelType w:val="hybridMultilevel"/>
    <w:tmpl w:val="DC1484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0A4E5A"/>
    <w:multiLevelType w:val="hybridMultilevel"/>
    <w:tmpl w:val="6D9C91B2"/>
    <w:lvl w:ilvl="0" w:tplc="5242147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E4646B6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1445C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1CDC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7BD8750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A3853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C5AE8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390D4A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406506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664F29B2"/>
    <w:multiLevelType w:val="hybridMultilevel"/>
    <w:tmpl w:val="A4DCFF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72118C1"/>
    <w:multiLevelType w:val="hybridMultilevel"/>
    <w:tmpl w:val="BB205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F604A8"/>
    <w:multiLevelType w:val="hybridMultilevel"/>
    <w:tmpl w:val="B396F394"/>
    <w:lvl w:ilvl="0" w:tplc="0419000B">
      <w:start w:val="1"/>
      <w:numFmt w:val="bullet"/>
      <w:lvlText w:val=""/>
      <w:lvlJc w:val="left"/>
      <w:pPr>
        <w:ind w:left="10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42">
    <w:nsid w:val="68456562"/>
    <w:multiLevelType w:val="hybridMultilevel"/>
    <w:tmpl w:val="CEC4F20E"/>
    <w:lvl w:ilvl="0" w:tplc="EE9A2048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E7C49DE"/>
    <w:multiLevelType w:val="hybridMultilevel"/>
    <w:tmpl w:val="412466A4"/>
    <w:lvl w:ilvl="0" w:tplc="883043E8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DE7C74"/>
    <w:multiLevelType w:val="hybridMultilevel"/>
    <w:tmpl w:val="783CF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727F34E7"/>
    <w:multiLevelType w:val="multilevel"/>
    <w:tmpl w:val="93326124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7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AB016D"/>
    <w:multiLevelType w:val="hybridMultilevel"/>
    <w:tmpl w:val="89727BD0"/>
    <w:lvl w:ilvl="0" w:tplc="79B2458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7DE337E1"/>
    <w:multiLevelType w:val="hybridMultilevel"/>
    <w:tmpl w:val="FB6C120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47"/>
  </w:num>
  <w:num w:numId="4">
    <w:abstractNumId w:val="6"/>
  </w:num>
  <w:num w:numId="5">
    <w:abstractNumId w:val="27"/>
  </w:num>
  <w:num w:numId="6">
    <w:abstractNumId w:val="19"/>
  </w:num>
  <w:num w:numId="7">
    <w:abstractNumId w:val="4"/>
  </w:num>
  <w:num w:numId="8">
    <w:abstractNumId w:val="18"/>
  </w:num>
  <w:num w:numId="9">
    <w:abstractNumId w:val="12"/>
  </w:num>
  <w:num w:numId="10">
    <w:abstractNumId w:val="0"/>
  </w:num>
  <w:num w:numId="11">
    <w:abstractNumId w:val="1"/>
  </w:num>
  <w:num w:numId="12">
    <w:abstractNumId w:val="2"/>
  </w:num>
  <w:num w:numId="13">
    <w:abstractNumId w:val="46"/>
  </w:num>
  <w:num w:numId="14">
    <w:abstractNumId w:val="32"/>
  </w:num>
  <w:num w:numId="15">
    <w:abstractNumId w:val="3"/>
  </w:num>
  <w:num w:numId="16">
    <w:abstractNumId w:val="15"/>
  </w:num>
  <w:num w:numId="17">
    <w:abstractNumId w:val="49"/>
  </w:num>
  <w:num w:numId="18">
    <w:abstractNumId w:val="42"/>
  </w:num>
  <w:num w:numId="19">
    <w:abstractNumId w:val="35"/>
  </w:num>
  <w:num w:numId="20">
    <w:abstractNumId w:val="14"/>
  </w:num>
  <w:num w:numId="21">
    <w:abstractNumId w:val="37"/>
  </w:num>
  <w:num w:numId="22">
    <w:abstractNumId w:val="38"/>
  </w:num>
  <w:num w:numId="23">
    <w:abstractNumId w:val="26"/>
  </w:num>
  <w:num w:numId="24">
    <w:abstractNumId w:val="11"/>
  </w:num>
  <w:num w:numId="25">
    <w:abstractNumId w:val="24"/>
  </w:num>
  <w:num w:numId="26">
    <w:abstractNumId w:val="40"/>
  </w:num>
  <w:num w:numId="27">
    <w:abstractNumId w:val="22"/>
  </w:num>
  <w:num w:numId="28">
    <w:abstractNumId w:val="9"/>
  </w:num>
  <w:num w:numId="29">
    <w:abstractNumId w:val="20"/>
  </w:num>
  <w:num w:numId="30">
    <w:abstractNumId w:val="10"/>
  </w:num>
  <w:num w:numId="31">
    <w:abstractNumId w:val="13"/>
  </w:num>
  <w:num w:numId="32">
    <w:abstractNumId w:val="34"/>
  </w:num>
  <w:num w:numId="33">
    <w:abstractNumId w:val="39"/>
  </w:num>
  <w:num w:numId="34">
    <w:abstractNumId w:val="28"/>
  </w:num>
  <w:num w:numId="35">
    <w:abstractNumId w:val="17"/>
  </w:num>
  <w:num w:numId="36">
    <w:abstractNumId w:val="7"/>
  </w:num>
  <w:num w:numId="37">
    <w:abstractNumId w:val="48"/>
  </w:num>
  <w:num w:numId="38">
    <w:abstractNumId w:val="45"/>
  </w:num>
  <w:num w:numId="39">
    <w:abstractNumId w:val="30"/>
  </w:num>
  <w:num w:numId="40">
    <w:abstractNumId w:val="44"/>
  </w:num>
  <w:num w:numId="41">
    <w:abstractNumId w:val="29"/>
  </w:num>
  <w:num w:numId="42">
    <w:abstractNumId w:val="8"/>
  </w:num>
  <w:num w:numId="43">
    <w:abstractNumId w:val="25"/>
  </w:num>
  <w:num w:numId="44">
    <w:abstractNumId w:val="21"/>
  </w:num>
  <w:num w:numId="45">
    <w:abstractNumId w:val="31"/>
  </w:num>
  <w:num w:numId="46">
    <w:abstractNumId w:val="16"/>
  </w:num>
  <w:num w:numId="47">
    <w:abstractNumId w:val="36"/>
  </w:num>
  <w:num w:numId="48">
    <w:abstractNumId w:val="41"/>
  </w:num>
  <w:num w:numId="49">
    <w:abstractNumId w:val="23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A0"/>
    <w:rsid w:val="00035B18"/>
    <w:rsid w:val="000416F7"/>
    <w:rsid w:val="00110FF3"/>
    <w:rsid w:val="001119E2"/>
    <w:rsid w:val="001A6CD0"/>
    <w:rsid w:val="002D2983"/>
    <w:rsid w:val="002E720E"/>
    <w:rsid w:val="00362EC1"/>
    <w:rsid w:val="003A592D"/>
    <w:rsid w:val="00462451"/>
    <w:rsid w:val="004E1A8C"/>
    <w:rsid w:val="00561D1B"/>
    <w:rsid w:val="00567CC5"/>
    <w:rsid w:val="00622388"/>
    <w:rsid w:val="00653454"/>
    <w:rsid w:val="0067626E"/>
    <w:rsid w:val="00713173"/>
    <w:rsid w:val="00782C1E"/>
    <w:rsid w:val="008B6139"/>
    <w:rsid w:val="0092498D"/>
    <w:rsid w:val="00A674C9"/>
    <w:rsid w:val="00AA31AF"/>
    <w:rsid w:val="00AE64F4"/>
    <w:rsid w:val="00B915F4"/>
    <w:rsid w:val="00BA2740"/>
    <w:rsid w:val="00C4749F"/>
    <w:rsid w:val="00C87DA0"/>
    <w:rsid w:val="00CB083F"/>
    <w:rsid w:val="00D37EC7"/>
    <w:rsid w:val="00D70BE0"/>
    <w:rsid w:val="00DA2B89"/>
    <w:rsid w:val="00DC3D55"/>
    <w:rsid w:val="00E22346"/>
    <w:rsid w:val="00E95772"/>
    <w:rsid w:val="00EC094F"/>
    <w:rsid w:val="00EC1F1B"/>
    <w:rsid w:val="00F516D6"/>
    <w:rsid w:val="00FA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8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2">
    <w:name w:val="heading 2"/>
    <w:basedOn w:val="a"/>
    <w:link w:val="20"/>
    <w:uiPriority w:val="9"/>
    <w:qFormat/>
    <w:rsid w:val="00561D1B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0">
    <w:name w:val="CharAttribute0"/>
    <w:rsid w:val="004E1A8C"/>
    <w:rPr>
      <w:rFonts w:ascii="Times New Roman" w:eastAsia="Times New Roman" w:hAnsi="Times New Roman"/>
      <w:sz w:val="28"/>
    </w:rPr>
  </w:style>
  <w:style w:type="paragraph" w:styleId="a3">
    <w:name w:val="List Paragraph"/>
    <w:basedOn w:val="a"/>
    <w:link w:val="a4"/>
    <w:uiPriority w:val="99"/>
    <w:qFormat/>
    <w:rsid w:val="004E1A8C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character" w:customStyle="1" w:styleId="a4">
    <w:name w:val="Абзац списка Знак"/>
    <w:link w:val="a3"/>
    <w:uiPriority w:val="99"/>
    <w:qFormat/>
    <w:locked/>
    <w:rsid w:val="004E1A8C"/>
  </w:style>
  <w:style w:type="paragraph" w:customStyle="1" w:styleId="c5">
    <w:name w:val="c5"/>
    <w:basedOn w:val="a"/>
    <w:rsid w:val="004E1A8C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84">
    <w:name w:val="CharAttribute484"/>
    <w:uiPriority w:val="99"/>
    <w:rsid w:val="004E1A8C"/>
    <w:rPr>
      <w:rFonts w:ascii="Times New Roman" w:eastAsia="Times New Roman"/>
      <w:i/>
      <w:sz w:val="28"/>
    </w:rPr>
  </w:style>
  <w:style w:type="paragraph" w:styleId="a5">
    <w:name w:val="No Spacing"/>
    <w:link w:val="a6"/>
    <w:uiPriority w:val="1"/>
    <w:qFormat/>
    <w:rsid w:val="004E1A8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6">
    <w:name w:val="Без интервала Знак"/>
    <w:link w:val="a5"/>
    <w:uiPriority w:val="1"/>
    <w:rsid w:val="004E1A8C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4E1A8C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4E1A8C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4E1A8C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4E1A8C"/>
    <w:rPr>
      <w:rFonts w:ascii="Times New Roman" w:eastAsia="Times New Roman"/>
      <w:i/>
      <w:sz w:val="22"/>
    </w:rPr>
  </w:style>
  <w:style w:type="character" w:customStyle="1" w:styleId="20">
    <w:name w:val="Заголовок 2 Знак"/>
    <w:basedOn w:val="a0"/>
    <w:link w:val="2"/>
    <w:uiPriority w:val="9"/>
    <w:rsid w:val="00561D1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araAttribute30">
    <w:name w:val="ParaAttribute30"/>
    <w:rsid w:val="00561D1B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561D1B"/>
    <w:pPr>
      <w:widowControl/>
      <w:wordWrap/>
      <w:autoSpaceDE/>
      <w:autoSpaceDN/>
      <w:jc w:val="left"/>
    </w:pPr>
    <w:rPr>
      <w:kern w:val="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561D1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rsid w:val="00561D1B"/>
    <w:rPr>
      <w:vertAlign w:val="superscript"/>
    </w:rPr>
  </w:style>
  <w:style w:type="paragraph" w:customStyle="1" w:styleId="ParaAttribute38">
    <w:name w:val="ParaAttribute38"/>
    <w:rsid w:val="00561D1B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561D1B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561D1B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561D1B"/>
    <w:rPr>
      <w:rFonts w:ascii="Times New Roman" w:eastAsia="Times New Roman"/>
      <w:sz w:val="28"/>
    </w:rPr>
  </w:style>
  <w:style w:type="character" w:customStyle="1" w:styleId="CharAttribute512">
    <w:name w:val="CharAttribute512"/>
    <w:rsid w:val="00561D1B"/>
    <w:rPr>
      <w:rFonts w:ascii="Times New Roman" w:eastAsia="Times New Roman"/>
      <w:sz w:val="28"/>
    </w:rPr>
  </w:style>
  <w:style w:type="character" w:customStyle="1" w:styleId="CharAttribute1">
    <w:name w:val="CharAttribute1"/>
    <w:rsid w:val="00561D1B"/>
    <w:rPr>
      <w:rFonts w:ascii="Times New Roman" w:eastAsia="Gulim" w:hAnsi="Gulim"/>
      <w:sz w:val="28"/>
    </w:rPr>
  </w:style>
  <w:style w:type="character" w:customStyle="1" w:styleId="CharAttribute2">
    <w:name w:val="CharAttribute2"/>
    <w:rsid w:val="00561D1B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561D1B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rsid w:val="00561D1B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nhideWhenUsed/>
    <w:rsid w:val="00561D1B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561D1B"/>
    <w:rPr>
      <w:rFonts w:ascii="Calibri" w:eastAsia="Calibri" w:hAnsi="Calibri" w:cs="Times New Roman"/>
      <w:sz w:val="16"/>
      <w:szCs w:val="16"/>
    </w:rPr>
  </w:style>
  <w:style w:type="paragraph" w:styleId="21">
    <w:name w:val="Body Text Indent 2"/>
    <w:basedOn w:val="a"/>
    <w:link w:val="22"/>
    <w:unhideWhenUsed/>
    <w:rsid w:val="00561D1B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561D1B"/>
    <w:rPr>
      <w:rFonts w:ascii="Calibri" w:eastAsia="Calibri" w:hAnsi="Calibri" w:cs="Times New Roman"/>
    </w:rPr>
  </w:style>
  <w:style w:type="character" w:customStyle="1" w:styleId="CharAttribute504">
    <w:name w:val="CharAttribute504"/>
    <w:rsid w:val="00561D1B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561D1B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561D1B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561D1B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561D1B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561D1B"/>
    <w:rPr>
      <w:rFonts w:ascii="Times New Roman" w:eastAsia="Times New Roman"/>
      <w:sz w:val="28"/>
    </w:rPr>
  </w:style>
  <w:style w:type="character" w:customStyle="1" w:styleId="CharAttribute269">
    <w:name w:val="CharAttribute269"/>
    <w:rsid w:val="00561D1B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561D1B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561D1B"/>
    <w:rPr>
      <w:rFonts w:ascii="Times New Roman" w:eastAsia="Times New Roman"/>
      <w:sz w:val="28"/>
    </w:rPr>
  </w:style>
  <w:style w:type="character" w:customStyle="1" w:styleId="CharAttribute273">
    <w:name w:val="CharAttribute273"/>
    <w:rsid w:val="00561D1B"/>
    <w:rPr>
      <w:rFonts w:ascii="Times New Roman" w:eastAsia="Times New Roman"/>
      <w:sz w:val="28"/>
    </w:rPr>
  </w:style>
  <w:style w:type="character" w:customStyle="1" w:styleId="CharAttribute274">
    <w:name w:val="CharAttribute274"/>
    <w:rsid w:val="00561D1B"/>
    <w:rPr>
      <w:rFonts w:ascii="Times New Roman" w:eastAsia="Times New Roman"/>
      <w:sz w:val="28"/>
    </w:rPr>
  </w:style>
  <w:style w:type="character" w:customStyle="1" w:styleId="CharAttribute275">
    <w:name w:val="CharAttribute275"/>
    <w:rsid w:val="00561D1B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561D1B"/>
    <w:rPr>
      <w:rFonts w:ascii="Times New Roman" w:eastAsia="Times New Roman"/>
      <w:sz w:val="28"/>
    </w:rPr>
  </w:style>
  <w:style w:type="character" w:customStyle="1" w:styleId="CharAttribute277">
    <w:name w:val="CharAttribute277"/>
    <w:rsid w:val="00561D1B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561D1B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561D1B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561D1B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561D1B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561D1B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561D1B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561D1B"/>
    <w:rPr>
      <w:rFonts w:ascii="Times New Roman" w:eastAsia="Times New Roman"/>
      <w:sz w:val="28"/>
    </w:rPr>
  </w:style>
  <w:style w:type="character" w:customStyle="1" w:styleId="CharAttribute285">
    <w:name w:val="CharAttribute285"/>
    <w:rsid w:val="00561D1B"/>
    <w:rPr>
      <w:rFonts w:ascii="Times New Roman" w:eastAsia="Times New Roman"/>
      <w:sz w:val="28"/>
    </w:rPr>
  </w:style>
  <w:style w:type="character" w:customStyle="1" w:styleId="CharAttribute286">
    <w:name w:val="CharAttribute286"/>
    <w:rsid w:val="00561D1B"/>
    <w:rPr>
      <w:rFonts w:ascii="Times New Roman" w:eastAsia="Times New Roman"/>
      <w:sz w:val="28"/>
    </w:rPr>
  </w:style>
  <w:style w:type="character" w:customStyle="1" w:styleId="CharAttribute287">
    <w:name w:val="CharAttribute287"/>
    <w:rsid w:val="00561D1B"/>
    <w:rPr>
      <w:rFonts w:ascii="Times New Roman" w:eastAsia="Times New Roman"/>
      <w:sz w:val="28"/>
    </w:rPr>
  </w:style>
  <w:style w:type="character" w:customStyle="1" w:styleId="CharAttribute288">
    <w:name w:val="CharAttribute288"/>
    <w:rsid w:val="00561D1B"/>
    <w:rPr>
      <w:rFonts w:ascii="Times New Roman" w:eastAsia="Times New Roman"/>
      <w:sz w:val="28"/>
    </w:rPr>
  </w:style>
  <w:style w:type="character" w:customStyle="1" w:styleId="CharAttribute289">
    <w:name w:val="CharAttribute289"/>
    <w:rsid w:val="00561D1B"/>
    <w:rPr>
      <w:rFonts w:ascii="Times New Roman" w:eastAsia="Times New Roman"/>
      <w:sz w:val="28"/>
    </w:rPr>
  </w:style>
  <w:style w:type="character" w:customStyle="1" w:styleId="CharAttribute290">
    <w:name w:val="CharAttribute290"/>
    <w:rsid w:val="00561D1B"/>
    <w:rPr>
      <w:rFonts w:ascii="Times New Roman" w:eastAsia="Times New Roman"/>
      <w:sz w:val="28"/>
    </w:rPr>
  </w:style>
  <w:style w:type="character" w:customStyle="1" w:styleId="CharAttribute291">
    <w:name w:val="CharAttribute291"/>
    <w:rsid w:val="00561D1B"/>
    <w:rPr>
      <w:rFonts w:ascii="Times New Roman" w:eastAsia="Times New Roman"/>
      <w:sz w:val="28"/>
    </w:rPr>
  </w:style>
  <w:style w:type="character" w:customStyle="1" w:styleId="CharAttribute292">
    <w:name w:val="CharAttribute292"/>
    <w:rsid w:val="00561D1B"/>
    <w:rPr>
      <w:rFonts w:ascii="Times New Roman" w:eastAsia="Times New Roman"/>
      <w:sz w:val="28"/>
    </w:rPr>
  </w:style>
  <w:style w:type="character" w:customStyle="1" w:styleId="CharAttribute293">
    <w:name w:val="CharAttribute293"/>
    <w:rsid w:val="00561D1B"/>
    <w:rPr>
      <w:rFonts w:ascii="Times New Roman" w:eastAsia="Times New Roman"/>
      <w:sz w:val="28"/>
    </w:rPr>
  </w:style>
  <w:style w:type="character" w:customStyle="1" w:styleId="CharAttribute294">
    <w:name w:val="CharAttribute294"/>
    <w:rsid w:val="00561D1B"/>
    <w:rPr>
      <w:rFonts w:ascii="Times New Roman" w:eastAsia="Times New Roman"/>
      <w:sz w:val="28"/>
    </w:rPr>
  </w:style>
  <w:style w:type="character" w:customStyle="1" w:styleId="CharAttribute295">
    <w:name w:val="CharAttribute295"/>
    <w:rsid w:val="00561D1B"/>
    <w:rPr>
      <w:rFonts w:ascii="Times New Roman" w:eastAsia="Times New Roman"/>
      <w:sz w:val="28"/>
    </w:rPr>
  </w:style>
  <w:style w:type="character" w:customStyle="1" w:styleId="CharAttribute296">
    <w:name w:val="CharAttribute296"/>
    <w:rsid w:val="00561D1B"/>
    <w:rPr>
      <w:rFonts w:ascii="Times New Roman" w:eastAsia="Times New Roman"/>
      <w:sz w:val="28"/>
    </w:rPr>
  </w:style>
  <w:style w:type="character" w:customStyle="1" w:styleId="CharAttribute297">
    <w:name w:val="CharAttribute297"/>
    <w:rsid w:val="00561D1B"/>
    <w:rPr>
      <w:rFonts w:ascii="Times New Roman" w:eastAsia="Times New Roman"/>
      <w:sz w:val="28"/>
    </w:rPr>
  </w:style>
  <w:style w:type="character" w:customStyle="1" w:styleId="CharAttribute298">
    <w:name w:val="CharAttribute298"/>
    <w:rsid w:val="00561D1B"/>
    <w:rPr>
      <w:rFonts w:ascii="Times New Roman" w:eastAsia="Times New Roman"/>
      <w:sz w:val="28"/>
    </w:rPr>
  </w:style>
  <w:style w:type="character" w:customStyle="1" w:styleId="CharAttribute299">
    <w:name w:val="CharAttribute299"/>
    <w:rsid w:val="00561D1B"/>
    <w:rPr>
      <w:rFonts w:ascii="Times New Roman" w:eastAsia="Times New Roman"/>
      <w:sz w:val="28"/>
    </w:rPr>
  </w:style>
  <w:style w:type="character" w:customStyle="1" w:styleId="CharAttribute300">
    <w:name w:val="CharAttribute300"/>
    <w:rsid w:val="00561D1B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561D1B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561D1B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561D1B"/>
    <w:rPr>
      <w:rFonts w:ascii="Times New Roman" w:eastAsia="Times New Roman"/>
      <w:sz w:val="28"/>
    </w:rPr>
  </w:style>
  <w:style w:type="character" w:customStyle="1" w:styleId="CharAttribute305">
    <w:name w:val="CharAttribute305"/>
    <w:rsid w:val="00561D1B"/>
    <w:rPr>
      <w:rFonts w:ascii="Times New Roman" w:eastAsia="Times New Roman"/>
      <w:sz w:val="28"/>
    </w:rPr>
  </w:style>
  <w:style w:type="character" w:customStyle="1" w:styleId="CharAttribute306">
    <w:name w:val="CharAttribute306"/>
    <w:rsid w:val="00561D1B"/>
    <w:rPr>
      <w:rFonts w:ascii="Times New Roman" w:eastAsia="Times New Roman"/>
      <w:sz w:val="28"/>
    </w:rPr>
  </w:style>
  <w:style w:type="character" w:customStyle="1" w:styleId="CharAttribute307">
    <w:name w:val="CharAttribute307"/>
    <w:rsid w:val="00561D1B"/>
    <w:rPr>
      <w:rFonts w:ascii="Times New Roman" w:eastAsia="Times New Roman"/>
      <w:sz w:val="28"/>
    </w:rPr>
  </w:style>
  <w:style w:type="character" w:customStyle="1" w:styleId="CharAttribute308">
    <w:name w:val="CharAttribute308"/>
    <w:rsid w:val="00561D1B"/>
    <w:rPr>
      <w:rFonts w:ascii="Times New Roman" w:eastAsia="Times New Roman"/>
      <w:sz w:val="28"/>
    </w:rPr>
  </w:style>
  <w:style w:type="character" w:customStyle="1" w:styleId="CharAttribute309">
    <w:name w:val="CharAttribute309"/>
    <w:rsid w:val="00561D1B"/>
    <w:rPr>
      <w:rFonts w:ascii="Times New Roman" w:eastAsia="Times New Roman"/>
      <w:sz w:val="28"/>
    </w:rPr>
  </w:style>
  <w:style w:type="character" w:customStyle="1" w:styleId="CharAttribute310">
    <w:name w:val="CharAttribute310"/>
    <w:rsid w:val="00561D1B"/>
    <w:rPr>
      <w:rFonts w:ascii="Times New Roman" w:eastAsia="Times New Roman"/>
      <w:sz w:val="28"/>
    </w:rPr>
  </w:style>
  <w:style w:type="character" w:customStyle="1" w:styleId="CharAttribute311">
    <w:name w:val="CharAttribute311"/>
    <w:rsid w:val="00561D1B"/>
    <w:rPr>
      <w:rFonts w:ascii="Times New Roman" w:eastAsia="Times New Roman"/>
      <w:sz w:val="28"/>
    </w:rPr>
  </w:style>
  <w:style w:type="character" w:customStyle="1" w:styleId="CharAttribute312">
    <w:name w:val="CharAttribute312"/>
    <w:rsid w:val="00561D1B"/>
    <w:rPr>
      <w:rFonts w:ascii="Times New Roman" w:eastAsia="Times New Roman"/>
      <w:sz w:val="28"/>
    </w:rPr>
  </w:style>
  <w:style w:type="character" w:customStyle="1" w:styleId="CharAttribute313">
    <w:name w:val="CharAttribute313"/>
    <w:rsid w:val="00561D1B"/>
    <w:rPr>
      <w:rFonts w:ascii="Times New Roman" w:eastAsia="Times New Roman"/>
      <w:sz w:val="28"/>
    </w:rPr>
  </w:style>
  <w:style w:type="character" w:customStyle="1" w:styleId="CharAttribute314">
    <w:name w:val="CharAttribute314"/>
    <w:rsid w:val="00561D1B"/>
    <w:rPr>
      <w:rFonts w:ascii="Times New Roman" w:eastAsia="Times New Roman"/>
      <w:sz w:val="28"/>
    </w:rPr>
  </w:style>
  <w:style w:type="character" w:customStyle="1" w:styleId="CharAttribute315">
    <w:name w:val="CharAttribute315"/>
    <w:rsid w:val="00561D1B"/>
    <w:rPr>
      <w:rFonts w:ascii="Times New Roman" w:eastAsia="Times New Roman"/>
      <w:sz w:val="28"/>
    </w:rPr>
  </w:style>
  <w:style w:type="character" w:customStyle="1" w:styleId="CharAttribute316">
    <w:name w:val="CharAttribute316"/>
    <w:rsid w:val="00561D1B"/>
    <w:rPr>
      <w:rFonts w:ascii="Times New Roman" w:eastAsia="Times New Roman"/>
      <w:sz w:val="28"/>
    </w:rPr>
  </w:style>
  <w:style w:type="character" w:customStyle="1" w:styleId="CharAttribute317">
    <w:name w:val="CharAttribute317"/>
    <w:rsid w:val="00561D1B"/>
    <w:rPr>
      <w:rFonts w:ascii="Times New Roman" w:eastAsia="Times New Roman"/>
      <w:sz w:val="28"/>
    </w:rPr>
  </w:style>
  <w:style w:type="character" w:customStyle="1" w:styleId="CharAttribute318">
    <w:name w:val="CharAttribute318"/>
    <w:rsid w:val="00561D1B"/>
    <w:rPr>
      <w:rFonts w:ascii="Times New Roman" w:eastAsia="Times New Roman"/>
      <w:sz w:val="28"/>
    </w:rPr>
  </w:style>
  <w:style w:type="character" w:customStyle="1" w:styleId="CharAttribute319">
    <w:name w:val="CharAttribute319"/>
    <w:rsid w:val="00561D1B"/>
    <w:rPr>
      <w:rFonts w:ascii="Times New Roman" w:eastAsia="Times New Roman"/>
      <w:sz w:val="28"/>
    </w:rPr>
  </w:style>
  <w:style w:type="character" w:customStyle="1" w:styleId="CharAttribute320">
    <w:name w:val="CharAttribute320"/>
    <w:rsid w:val="00561D1B"/>
    <w:rPr>
      <w:rFonts w:ascii="Times New Roman" w:eastAsia="Times New Roman"/>
      <w:sz w:val="28"/>
    </w:rPr>
  </w:style>
  <w:style w:type="character" w:customStyle="1" w:styleId="CharAttribute321">
    <w:name w:val="CharAttribute321"/>
    <w:rsid w:val="00561D1B"/>
    <w:rPr>
      <w:rFonts w:ascii="Times New Roman" w:eastAsia="Times New Roman"/>
      <w:sz w:val="28"/>
    </w:rPr>
  </w:style>
  <w:style w:type="character" w:customStyle="1" w:styleId="CharAttribute322">
    <w:name w:val="CharAttribute322"/>
    <w:rsid w:val="00561D1B"/>
    <w:rPr>
      <w:rFonts w:ascii="Times New Roman" w:eastAsia="Times New Roman"/>
      <w:sz w:val="28"/>
    </w:rPr>
  </w:style>
  <w:style w:type="character" w:customStyle="1" w:styleId="CharAttribute323">
    <w:name w:val="CharAttribute323"/>
    <w:rsid w:val="00561D1B"/>
    <w:rPr>
      <w:rFonts w:ascii="Times New Roman" w:eastAsia="Times New Roman"/>
      <w:sz w:val="28"/>
    </w:rPr>
  </w:style>
  <w:style w:type="character" w:customStyle="1" w:styleId="CharAttribute324">
    <w:name w:val="CharAttribute324"/>
    <w:rsid w:val="00561D1B"/>
    <w:rPr>
      <w:rFonts w:ascii="Times New Roman" w:eastAsia="Times New Roman"/>
      <w:sz w:val="28"/>
    </w:rPr>
  </w:style>
  <w:style w:type="character" w:customStyle="1" w:styleId="CharAttribute325">
    <w:name w:val="CharAttribute325"/>
    <w:rsid w:val="00561D1B"/>
    <w:rPr>
      <w:rFonts w:ascii="Times New Roman" w:eastAsia="Times New Roman"/>
      <w:sz w:val="28"/>
    </w:rPr>
  </w:style>
  <w:style w:type="character" w:customStyle="1" w:styleId="CharAttribute326">
    <w:name w:val="CharAttribute326"/>
    <w:rsid w:val="00561D1B"/>
    <w:rPr>
      <w:rFonts w:ascii="Times New Roman" w:eastAsia="Times New Roman"/>
      <w:sz w:val="28"/>
    </w:rPr>
  </w:style>
  <w:style w:type="character" w:customStyle="1" w:styleId="CharAttribute327">
    <w:name w:val="CharAttribute327"/>
    <w:rsid w:val="00561D1B"/>
    <w:rPr>
      <w:rFonts w:ascii="Times New Roman" w:eastAsia="Times New Roman"/>
      <w:sz w:val="28"/>
    </w:rPr>
  </w:style>
  <w:style w:type="character" w:customStyle="1" w:styleId="CharAttribute328">
    <w:name w:val="CharAttribute328"/>
    <w:rsid w:val="00561D1B"/>
    <w:rPr>
      <w:rFonts w:ascii="Times New Roman" w:eastAsia="Times New Roman"/>
      <w:sz w:val="28"/>
    </w:rPr>
  </w:style>
  <w:style w:type="character" w:customStyle="1" w:styleId="CharAttribute329">
    <w:name w:val="CharAttribute329"/>
    <w:rsid w:val="00561D1B"/>
    <w:rPr>
      <w:rFonts w:ascii="Times New Roman" w:eastAsia="Times New Roman"/>
      <w:sz w:val="28"/>
    </w:rPr>
  </w:style>
  <w:style w:type="character" w:customStyle="1" w:styleId="CharAttribute330">
    <w:name w:val="CharAttribute330"/>
    <w:rsid w:val="00561D1B"/>
    <w:rPr>
      <w:rFonts w:ascii="Times New Roman" w:eastAsia="Times New Roman"/>
      <w:sz w:val="28"/>
    </w:rPr>
  </w:style>
  <w:style w:type="character" w:customStyle="1" w:styleId="CharAttribute331">
    <w:name w:val="CharAttribute331"/>
    <w:rsid w:val="00561D1B"/>
    <w:rPr>
      <w:rFonts w:ascii="Times New Roman" w:eastAsia="Times New Roman"/>
      <w:sz w:val="28"/>
    </w:rPr>
  </w:style>
  <w:style w:type="character" w:customStyle="1" w:styleId="CharAttribute332">
    <w:name w:val="CharAttribute332"/>
    <w:rsid w:val="00561D1B"/>
    <w:rPr>
      <w:rFonts w:ascii="Times New Roman" w:eastAsia="Times New Roman"/>
      <w:sz w:val="28"/>
    </w:rPr>
  </w:style>
  <w:style w:type="character" w:customStyle="1" w:styleId="CharAttribute333">
    <w:name w:val="CharAttribute333"/>
    <w:rsid w:val="00561D1B"/>
    <w:rPr>
      <w:rFonts w:ascii="Times New Roman" w:eastAsia="Times New Roman"/>
      <w:sz w:val="28"/>
    </w:rPr>
  </w:style>
  <w:style w:type="character" w:customStyle="1" w:styleId="CharAttribute334">
    <w:name w:val="CharAttribute334"/>
    <w:rsid w:val="00561D1B"/>
    <w:rPr>
      <w:rFonts w:ascii="Times New Roman" w:eastAsia="Times New Roman"/>
      <w:sz w:val="28"/>
    </w:rPr>
  </w:style>
  <w:style w:type="character" w:customStyle="1" w:styleId="CharAttribute335">
    <w:name w:val="CharAttribute335"/>
    <w:rsid w:val="00561D1B"/>
    <w:rPr>
      <w:rFonts w:ascii="Times New Roman" w:eastAsia="Times New Roman"/>
      <w:sz w:val="28"/>
    </w:rPr>
  </w:style>
  <w:style w:type="character" w:customStyle="1" w:styleId="CharAttribute514">
    <w:name w:val="CharAttribute514"/>
    <w:rsid w:val="00561D1B"/>
    <w:rPr>
      <w:rFonts w:ascii="Times New Roman" w:eastAsia="Times New Roman"/>
      <w:sz w:val="28"/>
    </w:rPr>
  </w:style>
  <w:style w:type="character" w:customStyle="1" w:styleId="CharAttribute520">
    <w:name w:val="CharAttribute520"/>
    <w:rsid w:val="00561D1B"/>
    <w:rPr>
      <w:rFonts w:ascii="Times New Roman" w:eastAsia="Times New Roman"/>
      <w:sz w:val="28"/>
    </w:rPr>
  </w:style>
  <w:style w:type="character" w:customStyle="1" w:styleId="CharAttribute521">
    <w:name w:val="CharAttribute521"/>
    <w:rsid w:val="00561D1B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561D1B"/>
    <w:rPr>
      <w:rFonts w:ascii="Times New Roman" w:eastAsia="Times New Roman"/>
      <w:sz w:val="24"/>
    </w:rPr>
  </w:style>
  <w:style w:type="character" w:styleId="ad">
    <w:name w:val="annotation reference"/>
    <w:uiPriority w:val="99"/>
    <w:semiHidden/>
    <w:unhideWhenUsed/>
    <w:rsid w:val="00561D1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61D1B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61D1B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1D1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61D1B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561D1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61D1B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">
    <w:name w:val="Без интервала1"/>
    <w:aliases w:val="основа"/>
    <w:rsid w:val="00561D1B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561D1B"/>
    <w:rPr>
      <w:rFonts w:ascii="Times New Roman" w:eastAsia="Times New Roman"/>
      <w:sz w:val="28"/>
    </w:rPr>
  </w:style>
  <w:style w:type="character" w:customStyle="1" w:styleId="CharAttribute534">
    <w:name w:val="CharAttribute534"/>
    <w:rsid w:val="00561D1B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561D1B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561D1B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561D1B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iPriority w:val="99"/>
    <w:unhideWhenUsed/>
    <w:rsid w:val="00561D1B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561D1B"/>
    <w:rPr>
      <w:rFonts w:ascii="Times New Roman" w:eastAsia="Times New Roman"/>
      <w:sz w:val="28"/>
    </w:rPr>
  </w:style>
  <w:style w:type="character" w:customStyle="1" w:styleId="CharAttribute499">
    <w:name w:val="CharAttribute499"/>
    <w:rsid w:val="00561D1B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561D1B"/>
    <w:rPr>
      <w:rFonts w:ascii="Times New Roman" w:eastAsia="Times New Roman"/>
      <w:sz w:val="28"/>
    </w:rPr>
  </w:style>
  <w:style w:type="paragraph" w:styleId="af5">
    <w:name w:val="header"/>
    <w:basedOn w:val="a"/>
    <w:link w:val="af6"/>
    <w:uiPriority w:val="99"/>
    <w:unhideWhenUsed/>
    <w:rsid w:val="00561D1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561D1B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561D1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61D1B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561D1B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561D1B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561D1B"/>
  </w:style>
  <w:style w:type="table" w:styleId="af9">
    <w:name w:val="Table Grid"/>
    <w:basedOn w:val="a1"/>
    <w:uiPriority w:val="59"/>
    <w:rsid w:val="00561D1B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61D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a">
    <w:name w:val="Body Text"/>
    <w:basedOn w:val="a"/>
    <w:link w:val="afb"/>
    <w:uiPriority w:val="99"/>
    <w:semiHidden/>
    <w:unhideWhenUsed/>
    <w:rsid w:val="008B613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8B6139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A8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2">
    <w:name w:val="heading 2"/>
    <w:basedOn w:val="a"/>
    <w:link w:val="20"/>
    <w:uiPriority w:val="9"/>
    <w:qFormat/>
    <w:rsid w:val="00561D1B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0">
    <w:name w:val="CharAttribute0"/>
    <w:rsid w:val="004E1A8C"/>
    <w:rPr>
      <w:rFonts w:ascii="Times New Roman" w:eastAsia="Times New Roman" w:hAnsi="Times New Roman"/>
      <w:sz w:val="28"/>
    </w:rPr>
  </w:style>
  <w:style w:type="paragraph" w:styleId="a3">
    <w:name w:val="List Paragraph"/>
    <w:basedOn w:val="a"/>
    <w:link w:val="a4"/>
    <w:uiPriority w:val="99"/>
    <w:qFormat/>
    <w:rsid w:val="004E1A8C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character" w:customStyle="1" w:styleId="a4">
    <w:name w:val="Абзац списка Знак"/>
    <w:link w:val="a3"/>
    <w:uiPriority w:val="99"/>
    <w:qFormat/>
    <w:locked/>
    <w:rsid w:val="004E1A8C"/>
  </w:style>
  <w:style w:type="paragraph" w:customStyle="1" w:styleId="c5">
    <w:name w:val="c5"/>
    <w:basedOn w:val="a"/>
    <w:rsid w:val="004E1A8C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84">
    <w:name w:val="CharAttribute484"/>
    <w:uiPriority w:val="99"/>
    <w:rsid w:val="004E1A8C"/>
    <w:rPr>
      <w:rFonts w:ascii="Times New Roman" w:eastAsia="Times New Roman"/>
      <w:i/>
      <w:sz w:val="28"/>
    </w:rPr>
  </w:style>
  <w:style w:type="paragraph" w:styleId="a5">
    <w:name w:val="No Spacing"/>
    <w:link w:val="a6"/>
    <w:uiPriority w:val="1"/>
    <w:qFormat/>
    <w:rsid w:val="004E1A8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6">
    <w:name w:val="Без интервала Знак"/>
    <w:link w:val="a5"/>
    <w:uiPriority w:val="1"/>
    <w:rsid w:val="004E1A8C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4E1A8C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4E1A8C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4E1A8C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4E1A8C"/>
    <w:rPr>
      <w:rFonts w:ascii="Times New Roman" w:eastAsia="Times New Roman"/>
      <w:i/>
      <w:sz w:val="22"/>
    </w:rPr>
  </w:style>
  <w:style w:type="character" w:customStyle="1" w:styleId="20">
    <w:name w:val="Заголовок 2 Знак"/>
    <w:basedOn w:val="a0"/>
    <w:link w:val="2"/>
    <w:uiPriority w:val="9"/>
    <w:rsid w:val="00561D1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araAttribute30">
    <w:name w:val="ParaAttribute30"/>
    <w:rsid w:val="00561D1B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561D1B"/>
    <w:pPr>
      <w:widowControl/>
      <w:wordWrap/>
      <w:autoSpaceDE/>
      <w:autoSpaceDN/>
      <w:jc w:val="left"/>
    </w:pPr>
    <w:rPr>
      <w:kern w:val="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561D1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rsid w:val="00561D1B"/>
    <w:rPr>
      <w:vertAlign w:val="superscript"/>
    </w:rPr>
  </w:style>
  <w:style w:type="paragraph" w:customStyle="1" w:styleId="ParaAttribute38">
    <w:name w:val="ParaAttribute38"/>
    <w:rsid w:val="00561D1B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561D1B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561D1B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561D1B"/>
    <w:rPr>
      <w:rFonts w:ascii="Times New Roman" w:eastAsia="Times New Roman"/>
      <w:sz w:val="28"/>
    </w:rPr>
  </w:style>
  <w:style w:type="character" w:customStyle="1" w:styleId="CharAttribute512">
    <w:name w:val="CharAttribute512"/>
    <w:rsid w:val="00561D1B"/>
    <w:rPr>
      <w:rFonts w:ascii="Times New Roman" w:eastAsia="Times New Roman"/>
      <w:sz w:val="28"/>
    </w:rPr>
  </w:style>
  <w:style w:type="character" w:customStyle="1" w:styleId="CharAttribute1">
    <w:name w:val="CharAttribute1"/>
    <w:rsid w:val="00561D1B"/>
    <w:rPr>
      <w:rFonts w:ascii="Times New Roman" w:eastAsia="Gulim" w:hAnsi="Gulim"/>
      <w:sz w:val="28"/>
    </w:rPr>
  </w:style>
  <w:style w:type="character" w:customStyle="1" w:styleId="CharAttribute2">
    <w:name w:val="CharAttribute2"/>
    <w:rsid w:val="00561D1B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561D1B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rsid w:val="00561D1B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nhideWhenUsed/>
    <w:rsid w:val="00561D1B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561D1B"/>
    <w:rPr>
      <w:rFonts w:ascii="Calibri" w:eastAsia="Calibri" w:hAnsi="Calibri" w:cs="Times New Roman"/>
      <w:sz w:val="16"/>
      <w:szCs w:val="16"/>
    </w:rPr>
  </w:style>
  <w:style w:type="paragraph" w:styleId="21">
    <w:name w:val="Body Text Indent 2"/>
    <w:basedOn w:val="a"/>
    <w:link w:val="22"/>
    <w:unhideWhenUsed/>
    <w:rsid w:val="00561D1B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561D1B"/>
    <w:rPr>
      <w:rFonts w:ascii="Calibri" w:eastAsia="Calibri" w:hAnsi="Calibri" w:cs="Times New Roman"/>
    </w:rPr>
  </w:style>
  <w:style w:type="character" w:customStyle="1" w:styleId="CharAttribute504">
    <w:name w:val="CharAttribute504"/>
    <w:rsid w:val="00561D1B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561D1B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561D1B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561D1B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561D1B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561D1B"/>
    <w:rPr>
      <w:rFonts w:ascii="Times New Roman" w:eastAsia="Times New Roman"/>
      <w:sz w:val="28"/>
    </w:rPr>
  </w:style>
  <w:style w:type="character" w:customStyle="1" w:styleId="CharAttribute269">
    <w:name w:val="CharAttribute269"/>
    <w:rsid w:val="00561D1B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561D1B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561D1B"/>
    <w:rPr>
      <w:rFonts w:ascii="Times New Roman" w:eastAsia="Times New Roman"/>
      <w:sz w:val="28"/>
    </w:rPr>
  </w:style>
  <w:style w:type="character" w:customStyle="1" w:styleId="CharAttribute273">
    <w:name w:val="CharAttribute273"/>
    <w:rsid w:val="00561D1B"/>
    <w:rPr>
      <w:rFonts w:ascii="Times New Roman" w:eastAsia="Times New Roman"/>
      <w:sz w:val="28"/>
    </w:rPr>
  </w:style>
  <w:style w:type="character" w:customStyle="1" w:styleId="CharAttribute274">
    <w:name w:val="CharAttribute274"/>
    <w:rsid w:val="00561D1B"/>
    <w:rPr>
      <w:rFonts w:ascii="Times New Roman" w:eastAsia="Times New Roman"/>
      <w:sz w:val="28"/>
    </w:rPr>
  </w:style>
  <w:style w:type="character" w:customStyle="1" w:styleId="CharAttribute275">
    <w:name w:val="CharAttribute275"/>
    <w:rsid w:val="00561D1B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561D1B"/>
    <w:rPr>
      <w:rFonts w:ascii="Times New Roman" w:eastAsia="Times New Roman"/>
      <w:sz w:val="28"/>
    </w:rPr>
  </w:style>
  <w:style w:type="character" w:customStyle="1" w:styleId="CharAttribute277">
    <w:name w:val="CharAttribute277"/>
    <w:rsid w:val="00561D1B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561D1B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561D1B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561D1B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561D1B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561D1B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561D1B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561D1B"/>
    <w:rPr>
      <w:rFonts w:ascii="Times New Roman" w:eastAsia="Times New Roman"/>
      <w:sz w:val="28"/>
    </w:rPr>
  </w:style>
  <w:style w:type="character" w:customStyle="1" w:styleId="CharAttribute285">
    <w:name w:val="CharAttribute285"/>
    <w:rsid w:val="00561D1B"/>
    <w:rPr>
      <w:rFonts w:ascii="Times New Roman" w:eastAsia="Times New Roman"/>
      <w:sz w:val="28"/>
    </w:rPr>
  </w:style>
  <w:style w:type="character" w:customStyle="1" w:styleId="CharAttribute286">
    <w:name w:val="CharAttribute286"/>
    <w:rsid w:val="00561D1B"/>
    <w:rPr>
      <w:rFonts w:ascii="Times New Roman" w:eastAsia="Times New Roman"/>
      <w:sz w:val="28"/>
    </w:rPr>
  </w:style>
  <w:style w:type="character" w:customStyle="1" w:styleId="CharAttribute287">
    <w:name w:val="CharAttribute287"/>
    <w:rsid w:val="00561D1B"/>
    <w:rPr>
      <w:rFonts w:ascii="Times New Roman" w:eastAsia="Times New Roman"/>
      <w:sz w:val="28"/>
    </w:rPr>
  </w:style>
  <w:style w:type="character" w:customStyle="1" w:styleId="CharAttribute288">
    <w:name w:val="CharAttribute288"/>
    <w:rsid w:val="00561D1B"/>
    <w:rPr>
      <w:rFonts w:ascii="Times New Roman" w:eastAsia="Times New Roman"/>
      <w:sz w:val="28"/>
    </w:rPr>
  </w:style>
  <w:style w:type="character" w:customStyle="1" w:styleId="CharAttribute289">
    <w:name w:val="CharAttribute289"/>
    <w:rsid w:val="00561D1B"/>
    <w:rPr>
      <w:rFonts w:ascii="Times New Roman" w:eastAsia="Times New Roman"/>
      <w:sz w:val="28"/>
    </w:rPr>
  </w:style>
  <w:style w:type="character" w:customStyle="1" w:styleId="CharAttribute290">
    <w:name w:val="CharAttribute290"/>
    <w:rsid w:val="00561D1B"/>
    <w:rPr>
      <w:rFonts w:ascii="Times New Roman" w:eastAsia="Times New Roman"/>
      <w:sz w:val="28"/>
    </w:rPr>
  </w:style>
  <w:style w:type="character" w:customStyle="1" w:styleId="CharAttribute291">
    <w:name w:val="CharAttribute291"/>
    <w:rsid w:val="00561D1B"/>
    <w:rPr>
      <w:rFonts w:ascii="Times New Roman" w:eastAsia="Times New Roman"/>
      <w:sz w:val="28"/>
    </w:rPr>
  </w:style>
  <w:style w:type="character" w:customStyle="1" w:styleId="CharAttribute292">
    <w:name w:val="CharAttribute292"/>
    <w:rsid w:val="00561D1B"/>
    <w:rPr>
      <w:rFonts w:ascii="Times New Roman" w:eastAsia="Times New Roman"/>
      <w:sz w:val="28"/>
    </w:rPr>
  </w:style>
  <w:style w:type="character" w:customStyle="1" w:styleId="CharAttribute293">
    <w:name w:val="CharAttribute293"/>
    <w:rsid w:val="00561D1B"/>
    <w:rPr>
      <w:rFonts w:ascii="Times New Roman" w:eastAsia="Times New Roman"/>
      <w:sz w:val="28"/>
    </w:rPr>
  </w:style>
  <w:style w:type="character" w:customStyle="1" w:styleId="CharAttribute294">
    <w:name w:val="CharAttribute294"/>
    <w:rsid w:val="00561D1B"/>
    <w:rPr>
      <w:rFonts w:ascii="Times New Roman" w:eastAsia="Times New Roman"/>
      <w:sz w:val="28"/>
    </w:rPr>
  </w:style>
  <w:style w:type="character" w:customStyle="1" w:styleId="CharAttribute295">
    <w:name w:val="CharAttribute295"/>
    <w:rsid w:val="00561D1B"/>
    <w:rPr>
      <w:rFonts w:ascii="Times New Roman" w:eastAsia="Times New Roman"/>
      <w:sz w:val="28"/>
    </w:rPr>
  </w:style>
  <w:style w:type="character" w:customStyle="1" w:styleId="CharAttribute296">
    <w:name w:val="CharAttribute296"/>
    <w:rsid w:val="00561D1B"/>
    <w:rPr>
      <w:rFonts w:ascii="Times New Roman" w:eastAsia="Times New Roman"/>
      <w:sz w:val="28"/>
    </w:rPr>
  </w:style>
  <w:style w:type="character" w:customStyle="1" w:styleId="CharAttribute297">
    <w:name w:val="CharAttribute297"/>
    <w:rsid w:val="00561D1B"/>
    <w:rPr>
      <w:rFonts w:ascii="Times New Roman" w:eastAsia="Times New Roman"/>
      <w:sz w:val="28"/>
    </w:rPr>
  </w:style>
  <w:style w:type="character" w:customStyle="1" w:styleId="CharAttribute298">
    <w:name w:val="CharAttribute298"/>
    <w:rsid w:val="00561D1B"/>
    <w:rPr>
      <w:rFonts w:ascii="Times New Roman" w:eastAsia="Times New Roman"/>
      <w:sz w:val="28"/>
    </w:rPr>
  </w:style>
  <w:style w:type="character" w:customStyle="1" w:styleId="CharAttribute299">
    <w:name w:val="CharAttribute299"/>
    <w:rsid w:val="00561D1B"/>
    <w:rPr>
      <w:rFonts w:ascii="Times New Roman" w:eastAsia="Times New Roman"/>
      <w:sz w:val="28"/>
    </w:rPr>
  </w:style>
  <w:style w:type="character" w:customStyle="1" w:styleId="CharAttribute300">
    <w:name w:val="CharAttribute300"/>
    <w:rsid w:val="00561D1B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561D1B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561D1B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561D1B"/>
    <w:rPr>
      <w:rFonts w:ascii="Times New Roman" w:eastAsia="Times New Roman"/>
      <w:sz w:val="28"/>
    </w:rPr>
  </w:style>
  <w:style w:type="character" w:customStyle="1" w:styleId="CharAttribute305">
    <w:name w:val="CharAttribute305"/>
    <w:rsid w:val="00561D1B"/>
    <w:rPr>
      <w:rFonts w:ascii="Times New Roman" w:eastAsia="Times New Roman"/>
      <w:sz w:val="28"/>
    </w:rPr>
  </w:style>
  <w:style w:type="character" w:customStyle="1" w:styleId="CharAttribute306">
    <w:name w:val="CharAttribute306"/>
    <w:rsid w:val="00561D1B"/>
    <w:rPr>
      <w:rFonts w:ascii="Times New Roman" w:eastAsia="Times New Roman"/>
      <w:sz w:val="28"/>
    </w:rPr>
  </w:style>
  <w:style w:type="character" w:customStyle="1" w:styleId="CharAttribute307">
    <w:name w:val="CharAttribute307"/>
    <w:rsid w:val="00561D1B"/>
    <w:rPr>
      <w:rFonts w:ascii="Times New Roman" w:eastAsia="Times New Roman"/>
      <w:sz w:val="28"/>
    </w:rPr>
  </w:style>
  <w:style w:type="character" w:customStyle="1" w:styleId="CharAttribute308">
    <w:name w:val="CharAttribute308"/>
    <w:rsid w:val="00561D1B"/>
    <w:rPr>
      <w:rFonts w:ascii="Times New Roman" w:eastAsia="Times New Roman"/>
      <w:sz w:val="28"/>
    </w:rPr>
  </w:style>
  <w:style w:type="character" w:customStyle="1" w:styleId="CharAttribute309">
    <w:name w:val="CharAttribute309"/>
    <w:rsid w:val="00561D1B"/>
    <w:rPr>
      <w:rFonts w:ascii="Times New Roman" w:eastAsia="Times New Roman"/>
      <w:sz w:val="28"/>
    </w:rPr>
  </w:style>
  <w:style w:type="character" w:customStyle="1" w:styleId="CharAttribute310">
    <w:name w:val="CharAttribute310"/>
    <w:rsid w:val="00561D1B"/>
    <w:rPr>
      <w:rFonts w:ascii="Times New Roman" w:eastAsia="Times New Roman"/>
      <w:sz w:val="28"/>
    </w:rPr>
  </w:style>
  <w:style w:type="character" w:customStyle="1" w:styleId="CharAttribute311">
    <w:name w:val="CharAttribute311"/>
    <w:rsid w:val="00561D1B"/>
    <w:rPr>
      <w:rFonts w:ascii="Times New Roman" w:eastAsia="Times New Roman"/>
      <w:sz w:val="28"/>
    </w:rPr>
  </w:style>
  <w:style w:type="character" w:customStyle="1" w:styleId="CharAttribute312">
    <w:name w:val="CharAttribute312"/>
    <w:rsid w:val="00561D1B"/>
    <w:rPr>
      <w:rFonts w:ascii="Times New Roman" w:eastAsia="Times New Roman"/>
      <w:sz w:val="28"/>
    </w:rPr>
  </w:style>
  <w:style w:type="character" w:customStyle="1" w:styleId="CharAttribute313">
    <w:name w:val="CharAttribute313"/>
    <w:rsid w:val="00561D1B"/>
    <w:rPr>
      <w:rFonts w:ascii="Times New Roman" w:eastAsia="Times New Roman"/>
      <w:sz w:val="28"/>
    </w:rPr>
  </w:style>
  <w:style w:type="character" w:customStyle="1" w:styleId="CharAttribute314">
    <w:name w:val="CharAttribute314"/>
    <w:rsid w:val="00561D1B"/>
    <w:rPr>
      <w:rFonts w:ascii="Times New Roman" w:eastAsia="Times New Roman"/>
      <w:sz w:val="28"/>
    </w:rPr>
  </w:style>
  <w:style w:type="character" w:customStyle="1" w:styleId="CharAttribute315">
    <w:name w:val="CharAttribute315"/>
    <w:rsid w:val="00561D1B"/>
    <w:rPr>
      <w:rFonts w:ascii="Times New Roman" w:eastAsia="Times New Roman"/>
      <w:sz w:val="28"/>
    </w:rPr>
  </w:style>
  <w:style w:type="character" w:customStyle="1" w:styleId="CharAttribute316">
    <w:name w:val="CharAttribute316"/>
    <w:rsid w:val="00561D1B"/>
    <w:rPr>
      <w:rFonts w:ascii="Times New Roman" w:eastAsia="Times New Roman"/>
      <w:sz w:val="28"/>
    </w:rPr>
  </w:style>
  <w:style w:type="character" w:customStyle="1" w:styleId="CharAttribute317">
    <w:name w:val="CharAttribute317"/>
    <w:rsid w:val="00561D1B"/>
    <w:rPr>
      <w:rFonts w:ascii="Times New Roman" w:eastAsia="Times New Roman"/>
      <w:sz w:val="28"/>
    </w:rPr>
  </w:style>
  <w:style w:type="character" w:customStyle="1" w:styleId="CharAttribute318">
    <w:name w:val="CharAttribute318"/>
    <w:rsid w:val="00561D1B"/>
    <w:rPr>
      <w:rFonts w:ascii="Times New Roman" w:eastAsia="Times New Roman"/>
      <w:sz w:val="28"/>
    </w:rPr>
  </w:style>
  <w:style w:type="character" w:customStyle="1" w:styleId="CharAttribute319">
    <w:name w:val="CharAttribute319"/>
    <w:rsid w:val="00561D1B"/>
    <w:rPr>
      <w:rFonts w:ascii="Times New Roman" w:eastAsia="Times New Roman"/>
      <w:sz w:val="28"/>
    </w:rPr>
  </w:style>
  <w:style w:type="character" w:customStyle="1" w:styleId="CharAttribute320">
    <w:name w:val="CharAttribute320"/>
    <w:rsid w:val="00561D1B"/>
    <w:rPr>
      <w:rFonts w:ascii="Times New Roman" w:eastAsia="Times New Roman"/>
      <w:sz w:val="28"/>
    </w:rPr>
  </w:style>
  <w:style w:type="character" w:customStyle="1" w:styleId="CharAttribute321">
    <w:name w:val="CharAttribute321"/>
    <w:rsid w:val="00561D1B"/>
    <w:rPr>
      <w:rFonts w:ascii="Times New Roman" w:eastAsia="Times New Roman"/>
      <w:sz w:val="28"/>
    </w:rPr>
  </w:style>
  <w:style w:type="character" w:customStyle="1" w:styleId="CharAttribute322">
    <w:name w:val="CharAttribute322"/>
    <w:rsid w:val="00561D1B"/>
    <w:rPr>
      <w:rFonts w:ascii="Times New Roman" w:eastAsia="Times New Roman"/>
      <w:sz w:val="28"/>
    </w:rPr>
  </w:style>
  <w:style w:type="character" w:customStyle="1" w:styleId="CharAttribute323">
    <w:name w:val="CharAttribute323"/>
    <w:rsid w:val="00561D1B"/>
    <w:rPr>
      <w:rFonts w:ascii="Times New Roman" w:eastAsia="Times New Roman"/>
      <w:sz w:val="28"/>
    </w:rPr>
  </w:style>
  <w:style w:type="character" w:customStyle="1" w:styleId="CharAttribute324">
    <w:name w:val="CharAttribute324"/>
    <w:rsid w:val="00561D1B"/>
    <w:rPr>
      <w:rFonts w:ascii="Times New Roman" w:eastAsia="Times New Roman"/>
      <w:sz w:val="28"/>
    </w:rPr>
  </w:style>
  <w:style w:type="character" w:customStyle="1" w:styleId="CharAttribute325">
    <w:name w:val="CharAttribute325"/>
    <w:rsid w:val="00561D1B"/>
    <w:rPr>
      <w:rFonts w:ascii="Times New Roman" w:eastAsia="Times New Roman"/>
      <w:sz w:val="28"/>
    </w:rPr>
  </w:style>
  <w:style w:type="character" w:customStyle="1" w:styleId="CharAttribute326">
    <w:name w:val="CharAttribute326"/>
    <w:rsid w:val="00561D1B"/>
    <w:rPr>
      <w:rFonts w:ascii="Times New Roman" w:eastAsia="Times New Roman"/>
      <w:sz w:val="28"/>
    </w:rPr>
  </w:style>
  <w:style w:type="character" w:customStyle="1" w:styleId="CharAttribute327">
    <w:name w:val="CharAttribute327"/>
    <w:rsid w:val="00561D1B"/>
    <w:rPr>
      <w:rFonts w:ascii="Times New Roman" w:eastAsia="Times New Roman"/>
      <w:sz w:val="28"/>
    </w:rPr>
  </w:style>
  <w:style w:type="character" w:customStyle="1" w:styleId="CharAttribute328">
    <w:name w:val="CharAttribute328"/>
    <w:rsid w:val="00561D1B"/>
    <w:rPr>
      <w:rFonts w:ascii="Times New Roman" w:eastAsia="Times New Roman"/>
      <w:sz w:val="28"/>
    </w:rPr>
  </w:style>
  <w:style w:type="character" w:customStyle="1" w:styleId="CharAttribute329">
    <w:name w:val="CharAttribute329"/>
    <w:rsid w:val="00561D1B"/>
    <w:rPr>
      <w:rFonts w:ascii="Times New Roman" w:eastAsia="Times New Roman"/>
      <w:sz w:val="28"/>
    </w:rPr>
  </w:style>
  <w:style w:type="character" w:customStyle="1" w:styleId="CharAttribute330">
    <w:name w:val="CharAttribute330"/>
    <w:rsid w:val="00561D1B"/>
    <w:rPr>
      <w:rFonts w:ascii="Times New Roman" w:eastAsia="Times New Roman"/>
      <w:sz w:val="28"/>
    </w:rPr>
  </w:style>
  <w:style w:type="character" w:customStyle="1" w:styleId="CharAttribute331">
    <w:name w:val="CharAttribute331"/>
    <w:rsid w:val="00561D1B"/>
    <w:rPr>
      <w:rFonts w:ascii="Times New Roman" w:eastAsia="Times New Roman"/>
      <w:sz w:val="28"/>
    </w:rPr>
  </w:style>
  <w:style w:type="character" w:customStyle="1" w:styleId="CharAttribute332">
    <w:name w:val="CharAttribute332"/>
    <w:rsid w:val="00561D1B"/>
    <w:rPr>
      <w:rFonts w:ascii="Times New Roman" w:eastAsia="Times New Roman"/>
      <w:sz w:val="28"/>
    </w:rPr>
  </w:style>
  <w:style w:type="character" w:customStyle="1" w:styleId="CharAttribute333">
    <w:name w:val="CharAttribute333"/>
    <w:rsid w:val="00561D1B"/>
    <w:rPr>
      <w:rFonts w:ascii="Times New Roman" w:eastAsia="Times New Roman"/>
      <w:sz w:val="28"/>
    </w:rPr>
  </w:style>
  <w:style w:type="character" w:customStyle="1" w:styleId="CharAttribute334">
    <w:name w:val="CharAttribute334"/>
    <w:rsid w:val="00561D1B"/>
    <w:rPr>
      <w:rFonts w:ascii="Times New Roman" w:eastAsia="Times New Roman"/>
      <w:sz w:val="28"/>
    </w:rPr>
  </w:style>
  <w:style w:type="character" w:customStyle="1" w:styleId="CharAttribute335">
    <w:name w:val="CharAttribute335"/>
    <w:rsid w:val="00561D1B"/>
    <w:rPr>
      <w:rFonts w:ascii="Times New Roman" w:eastAsia="Times New Roman"/>
      <w:sz w:val="28"/>
    </w:rPr>
  </w:style>
  <w:style w:type="character" w:customStyle="1" w:styleId="CharAttribute514">
    <w:name w:val="CharAttribute514"/>
    <w:rsid w:val="00561D1B"/>
    <w:rPr>
      <w:rFonts w:ascii="Times New Roman" w:eastAsia="Times New Roman"/>
      <w:sz w:val="28"/>
    </w:rPr>
  </w:style>
  <w:style w:type="character" w:customStyle="1" w:styleId="CharAttribute520">
    <w:name w:val="CharAttribute520"/>
    <w:rsid w:val="00561D1B"/>
    <w:rPr>
      <w:rFonts w:ascii="Times New Roman" w:eastAsia="Times New Roman"/>
      <w:sz w:val="28"/>
    </w:rPr>
  </w:style>
  <w:style w:type="character" w:customStyle="1" w:styleId="CharAttribute521">
    <w:name w:val="CharAttribute521"/>
    <w:rsid w:val="00561D1B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561D1B"/>
    <w:rPr>
      <w:rFonts w:ascii="Times New Roman" w:eastAsia="Times New Roman"/>
      <w:sz w:val="24"/>
    </w:rPr>
  </w:style>
  <w:style w:type="character" w:styleId="ad">
    <w:name w:val="annotation reference"/>
    <w:uiPriority w:val="99"/>
    <w:semiHidden/>
    <w:unhideWhenUsed/>
    <w:rsid w:val="00561D1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61D1B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61D1B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1D1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61D1B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561D1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61D1B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">
    <w:name w:val="Без интервала1"/>
    <w:aliases w:val="основа"/>
    <w:rsid w:val="00561D1B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561D1B"/>
    <w:rPr>
      <w:rFonts w:ascii="Times New Roman" w:eastAsia="Times New Roman"/>
      <w:sz w:val="28"/>
    </w:rPr>
  </w:style>
  <w:style w:type="character" w:customStyle="1" w:styleId="CharAttribute534">
    <w:name w:val="CharAttribute534"/>
    <w:rsid w:val="00561D1B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561D1B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561D1B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561D1B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iPriority w:val="99"/>
    <w:unhideWhenUsed/>
    <w:rsid w:val="00561D1B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561D1B"/>
    <w:rPr>
      <w:rFonts w:ascii="Times New Roman" w:eastAsia="Times New Roman"/>
      <w:sz w:val="28"/>
    </w:rPr>
  </w:style>
  <w:style w:type="character" w:customStyle="1" w:styleId="CharAttribute499">
    <w:name w:val="CharAttribute499"/>
    <w:rsid w:val="00561D1B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561D1B"/>
    <w:rPr>
      <w:rFonts w:ascii="Times New Roman" w:eastAsia="Times New Roman"/>
      <w:sz w:val="28"/>
    </w:rPr>
  </w:style>
  <w:style w:type="paragraph" w:styleId="af5">
    <w:name w:val="header"/>
    <w:basedOn w:val="a"/>
    <w:link w:val="af6"/>
    <w:uiPriority w:val="99"/>
    <w:unhideWhenUsed/>
    <w:rsid w:val="00561D1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561D1B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561D1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61D1B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561D1B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561D1B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561D1B"/>
  </w:style>
  <w:style w:type="table" w:styleId="af9">
    <w:name w:val="Table Grid"/>
    <w:basedOn w:val="a1"/>
    <w:uiPriority w:val="59"/>
    <w:rsid w:val="00561D1B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61D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a">
    <w:name w:val="Body Text"/>
    <w:basedOn w:val="a"/>
    <w:link w:val="afb"/>
    <w:uiPriority w:val="99"/>
    <w:semiHidden/>
    <w:unhideWhenUsed/>
    <w:rsid w:val="008B613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8B6139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0B1D2-C9FB-42F2-A26C-F6E50D5E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7119</Words>
  <Characters>40579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2026-09-19T20:13:00Z</dcterms:created>
  <dcterms:modified xsi:type="dcterms:W3CDTF">2026-09-21T19:03:00Z</dcterms:modified>
</cp:coreProperties>
</file>